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048" w:rsidRDefault="004E7048" w:rsidP="004E7048">
      <w:pPr>
        <w:jc w:val="center"/>
      </w:pPr>
      <w:r>
        <w:rPr>
          <w:noProof/>
        </w:rPr>
        <w:drawing>
          <wp:inline distT="0" distB="0" distL="0" distR="0">
            <wp:extent cx="504825" cy="619125"/>
            <wp:effectExtent l="19050" t="0" r="9525" b="0"/>
            <wp:docPr id="1" name="Рисунок 1" descr="Ладожское СП Усть-Лабинского р-на _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дожское СП Усть-Лабинского р-на _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048" w:rsidRPr="00255143" w:rsidRDefault="004E7048" w:rsidP="004E7048">
      <w:pPr>
        <w:jc w:val="center"/>
      </w:pPr>
    </w:p>
    <w:p w:rsidR="004E7048" w:rsidRPr="00255143" w:rsidRDefault="004E7048" w:rsidP="004E7048">
      <w:pPr>
        <w:ind w:left="-170" w:right="-170"/>
        <w:jc w:val="center"/>
        <w:rPr>
          <w:b/>
        </w:rPr>
      </w:pPr>
      <w:r w:rsidRPr="00255143">
        <w:rPr>
          <w:b/>
        </w:rPr>
        <w:t xml:space="preserve">АДМИНИСТРАЦИЯ  ЛАДОЖСКОГО СЕЛЬСКОГО  ПОСЕЛЕНИЯ  </w:t>
      </w:r>
    </w:p>
    <w:p w:rsidR="004E7048" w:rsidRPr="00255143" w:rsidRDefault="004E7048" w:rsidP="004E7048">
      <w:pPr>
        <w:jc w:val="center"/>
        <w:rPr>
          <w:b/>
        </w:rPr>
      </w:pPr>
      <w:r w:rsidRPr="00255143">
        <w:rPr>
          <w:b/>
        </w:rPr>
        <w:t xml:space="preserve">УСТЬ-ЛАБИНСКОГО  РАЙОНА </w:t>
      </w:r>
    </w:p>
    <w:p w:rsidR="004E7048" w:rsidRPr="00255143" w:rsidRDefault="004E7048" w:rsidP="004E7048">
      <w:pPr>
        <w:jc w:val="center"/>
      </w:pPr>
    </w:p>
    <w:p w:rsidR="004E7048" w:rsidRDefault="004E7048" w:rsidP="004E7048">
      <w:pPr>
        <w:jc w:val="center"/>
        <w:rPr>
          <w:b/>
          <w:sz w:val="36"/>
        </w:rPr>
      </w:pPr>
      <w:r w:rsidRPr="00255143">
        <w:rPr>
          <w:b/>
          <w:sz w:val="36"/>
        </w:rPr>
        <w:t>П О С Т А Н О В Л Е Н И Е</w:t>
      </w:r>
    </w:p>
    <w:p w:rsidR="004E7048" w:rsidRPr="00255143" w:rsidRDefault="004E7048" w:rsidP="004E7048">
      <w:pPr>
        <w:jc w:val="center"/>
        <w:rPr>
          <w:b/>
        </w:rPr>
      </w:pPr>
    </w:p>
    <w:p w:rsidR="004E7048" w:rsidRPr="00206403" w:rsidRDefault="004E7048" w:rsidP="004E7048">
      <w:pPr>
        <w:rPr>
          <w:color w:val="000000"/>
          <w:sz w:val="28"/>
          <w:szCs w:val="28"/>
        </w:rPr>
      </w:pPr>
      <w:proofErr w:type="gramStart"/>
      <w:r w:rsidRPr="00206403">
        <w:rPr>
          <w:color w:val="000000"/>
          <w:sz w:val="28"/>
          <w:szCs w:val="28"/>
        </w:rPr>
        <w:t xml:space="preserve">от  </w:t>
      </w:r>
      <w:r w:rsidR="00C1530D">
        <w:rPr>
          <w:color w:val="000000"/>
          <w:sz w:val="28"/>
          <w:szCs w:val="28"/>
        </w:rPr>
        <w:t>_</w:t>
      </w:r>
      <w:proofErr w:type="gramEnd"/>
      <w:r w:rsidR="00C1530D">
        <w:rPr>
          <w:color w:val="000000"/>
          <w:sz w:val="28"/>
          <w:szCs w:val="28"/>
        </w:rPr>
        <w:t>_</w:t>
      </w:r>
      <w:r w:rsidR="001F01A1">
        <w:rPr>
          <w:color w:val="000000"/>
          <w:sz w:val="28"/>
          <w:szCs w:val="28"/>
        </w:rPr>
        <w:t>09.07.2026 г.</w:t>
      </w:r>
      <w:r w:rsidR="00A97FB7">
        <w:rPr>
          <w:color w:val="000000"/>
          <w:sz w:val="28"/>
          <w:szCs w:val="28"/>
        </w:rPr>
        <w:t>_</w:t>
      </w:r>
      <w:r w:rsidR="00C1530D" w:rsidRPr="006C718C">
        <w:rPr>
          <w:color w:val="000000"/>
          <w:sz w:val="28"/>
          <w:szCs w:val="28"/>
        </w:rPr>
        <w:t>_</w:t>
      </w:r>
      <w:r w:rsidRPr="00206403">
        <w:rPr>
          <w:color w:val="000000"/>
          <w:sz w:val="28"/>
          <w:szCs w:val="28"/>
        </w:rPr>
        <w:tab/>
      </w:r>
      <w:r w:rsidRPr="00206403">
        <w:rPr>
          <w:color w:val="000000"/>
          <w:sz w:val="28"/>
          <w:szCs w:val="28"/>
        </w:rPr>
        <w:tab/>
      </w:r>
      <w:r w:rsidRPr="00206403">
        <w:rPr>
          <w:color w:val="000000"/>
          <w:sz w:val="28"/>
          <w:szCs w:val="28"/>
        </w:rPr>
        <w:tab/>
      </w:r>
      <w:r w:rsidRPr="00206403">
        <w:rPr>
          <w:color w:val="000000"/>
          <w:sz w:val="28"/>
          <w:szCs w:val="28"/>
        </w:rPr>
        <w:tab/>
      </w:r>
      <w:r w:rsidR="00A97FB7">
        <w:rPr>
          <w:color w:val="000000"/>
          <w:sz w:val="28"/>
          <w:szCs w:val="28"/>
        </w:rPr>
        <w:t xml:space="preserve">         </w:t>
      </w:r>
      <w:r w:rsidRPr="00206403">
        <w:rPr>
          <w:color w:val="000000"/>
          <w:sz w:val="28"/>
          <w:szCs w:val="28"/>
        </w:rPr>
        <w:t xml:space="preserve">         </w:t>
      </w:r>
      <w:r w:rsidR="00C23ACC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 xml:space="preserve">             № </w:t>
      </w:r>
      <w:r w:rsidR="00C1530D">
        <w:rPr>
          <w:color w:val="000000"/>
          <w:sz w:val="28"/>
          <w:szCs w:val="28"/>
        </w:rPr>
        <w:t>_</w:t>
      </w:r>
      <w:r w:rsidR="001F01A1">
        <w:rPr>
          <w:color w:val="000000"/>
          <w:sz w:val="28"/>
          <w:szCs w:val="28"/>
        </w:rPr>
        <w:t>143</w:t>
      </w:r>
      <w:bookmarkStart w:id="0" w:name="_GoBack"/>
      <w:bookmarkEnd w:id="0"/>
      <w:r w:rsidR="00C1530D">
        <w:rPr>
          <w:color w:val="000000"/>
          <w:sz w:val="28"/>
          <w:szCs w:val="28"/>
        </w:rPr>
        <w:t>_</w:t>
      </w:r>
    </w:p>
    <w:p w:rsidR="004E7048" w:rsidRPr="000C50B7" w:rsidRDefault="004E7048" w:rsidP="004E7048">
      <w:pPr>
        <w:jc w:val="both"/>
        <w:rPr>
          <w:sz w:val="28"/>
          <w:szCs w:val="28"/>
        </w:rPr>
      </w:pPr>
    </w:p>
    <w:p w:rsidR="004E7048" w:rsidRDefault="004E7048" w:rsidP="004E7048">
      <w:pPr>
        <w:jc w:val="center"/>
      </w:pPr>
      <w:proofErr w:type="gramStart"/>
      <w:r w:rsidRPr="00255143">
        <w:t>станица</w:t>
      </w:r>
      <w:proofErr w:type="gramEnd"/>
      <w:r w:rsidRPr="00255143">
        <w:t xml:space="preserve"> Ладожская </w:t>
      </w:r>
    </w:p>
    <w:p w:rsidR="009607D1" w:rsidRDefault="009607D1" w:rsidP="004E7048">
      <w:pPr>
        <w:jc w:val="center"/>
      </w:pPr>
    </w:p>
    <w:p w:rsidR="004E7048" w:rsidRPr="00CF53AD" w:rsidRDefault="00C1530D" w:rsidP="003647DC">
      <w:pPr>
        <w:ind w:left="851" w:right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Ладожского сельского поселения Усть-Лабинского района от </w:t>
      </w:r>
      <w:r w:rsidR="00B02C1A">
        <w:rPr>
          <w:b/>
          <w:sz w:val="28"/>
          <w:szCs w:val="28"/>
        </w:rPr>
        <w:t>29</w:t>
      </w:r>
      <w:r w:rsidR="002A50E7">
        <w:rPr>
          <w:b/>
          <w:sz w:val="28"/>
          <w:szCs w:val="28"/>
        </w:rPr>
        <w:t xml:space="preserve"> сентября </w:t>
      </w:r>
      <w:r>
        <w:rPr>
          <w:b/>
          <w:sz w:val="28"/>
          <w:szCs w:val="28"/>
        </w:rPr>
        <w:t>20</w:t>
      </w:r>
      <w:r w:rsidR="00B02C1A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</w:t>
      </w:r>
      <w:r w:rsidR="002A50E7">
        <w:rPr>
          <w:b/>
          <w:sz w:val="28"/>
          <w:szCs w:val="28"/>
        </w:rPr>
        <w:t>ода</w:t>
      </w:r>
      <w:r>
        <w:rPr>
          <w:b/>
          <w:sz w:val="28"/>
          <w:szCs w:val="28"/>
        </w:rPr>
        <w:t xml:space="preserve"> № </w:t>
      </w:r>
      <w:r w:rsidR="00B02C1A">
        <w:rPr>
          <w:b/>
          <w:sz w:val="28"/>
          <w:szCs w:val="28"/>
        </w:rPr>
        <w:t>2</w:t>
      </w:r>
      <w:r w:rsidR="00F12482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 xml:space="preserve"> «</w:t>
      </w:r>
      <w:r w:rsidR="004E7048" w:rsidRPr="00BE796B">
        <w:rPr>
          <w:b/>
          <w:sz w:val="28"/>
          <w:szCs w:val="28"/>
        </w:rPr>
        <w:t>Об утверждении административного регламента предо</w:t>
      </w:r>
      <w:r w:rsidR="004E7048">
        <w:rPr>
          <w:b/>
          <w:sz w:val="28"/>
          <w:szCs w:val="28"/>
        </w:rPr>
        <w:t>ставления муниципальной услуги:</w:t>
      </w:r>
      <w:r w:rsidR="004E7048" w:rsidRPr="00BE796B">
        <w:rPr>
          <w:b/>
          <w:sz w:val="28"/>
          <w:szCs w:val="28"/>
        </w:rPr>
        <w:t xml:space="preserve"> «</w:t>
      </w:r>
      <w:r w:rsidR="00F12482">
        <w:rPr>
          <w:b/>
          <w:color w:val="000000"/>
          <w:sz w:val="28"/>
          <w:szCs w:val="28"/>
        </w:rPr>
        <w:t>Предварительное согласование предоставления земельного участка</w:t>
      </w:r>
      <w:r w:rsidR="004E7048" w:rsidRPr="00CF53AD">
        <w:rPr>
          <w:b/>
          <w:sz w:val="28"/>
          <w:szCs w:val="28"/>
        </w:rPr>
        <w:t>»</w:t>
      </w:r>
    </w:p>
    <w:p w:rsidR="004E7048" w:rsidRPr="00CF53AD" w:rsidRDefault="004E7048" w:rsidP="004E7048">
      <w:pPr>
        <w:jc w:val="center"/>
        <w:rPr>
          <w:sz w:val="28"/>
          <w:szCs w:val="28"/>
        </w:rPr>
      </w:pPr>
    </w:p>
    <w:p w:rsidR="004E7048" w:rsidRPr="00CF53AD" w:rsidRDefault="004E7048" w:rsidP="004E7048">
      <w:pPr>
        <w:pStyle w:val="Standard"/>
        <w:ind w:firstLine="567"/>
        <w:jc w:val="both"/>
        <w:rPr>
          <w:rFonts w:cs="Times New Roman"/>
          <w:b/>
          <w:bCs/>
          <w:sz w:val="28"/>
          <w:szCs w:val="28"/>
          <w:lang w:eastAsia="ru-RU"/>
        </w:rPr>
      </w:pPr>
      <w:r w:rsidRPr="00BE796B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3E7952" w:rsidRPr="00344BDF">
        <w:rPr>
          <w:color w:val="22272F"/>
          <w:sz w:val="28"/>
          <w:szCs w:val="28"/>
          <w:shd w:val="clear" w:color="auto" w:fill="FFFFFF"/>
        </w:rPr>
        <w:t>Федеральны</w:t>
      </w:r>
      <w:r w:rsidR="003E7952">
        <w:rPr>
          <w:color w:val="22272F"/>
          <w:sz w:val="28"/>
          <w:szCs w:val="28"/>
          <w:shd w:val="clear" w:color="auto" w:fill="FFFFFF"/>
        </w:rPr>
        <w:t>м</w:t>
      </w:r>
      <w:r w:rsidR="003E7952" w:rsidRPr="00344BDF">
        <w:rPr>
          <w:color w:val="22272F"/>
          <w:sz w:val="28"/>
          <w:szCs w:val="28"/>
          <w:shd w:val="clear" w:color="auto" w:fill="FFFFFF"/>
        </w:rPr>
        <w:t xml:space="preserve"> закон</w:t>
      </w:r>
      <w:r w:rsidR="003E7952">
        <w:rPr>
          <w:color w:val="22272F"/>
          <w:sz w:val="28"/>
          <w:szCs w:val="28"/>
          <w:shd w:val="clear" w:color="auto" w:fill="FFFFFF"/>
        </w:rPr>
        <w:t>ом</w:t>
      </w:r>
      <w:r w:rsidR="003E7952" w:rsidRPr="00344BDF">
        <w:rPr>
          <w:color w:val="22272F"/>
          <w:sz w:val="28"/>
          <w:szCs w:val="28"/>
          <w:shd w:val="clear" w:color="auto" w:fill="FFFFFF"/>
        </w:rPr>
        <w:t xml:space="preserve"> от 20 марта 2025 г</w:t>
      </w:r>
      <w:r w:rsidR="003E7952">
        <w:rPr>
          <w:color w:val="22272F"/>
          <w:sz w:val="28"/>
          <w:szCs w:val="28"/>
          <w:shd w:val="clear" w:color="auto" w:fill="FFFFFF"/>
        </w:rPr>
        <w:t>ода</w:t>
      </w:r>
      <w:r w:rsidR="003E7952" w:rsidRPr="00344BDF">
        <w:rPr>
          <w:color w:val="22272F"/>
          <w:sz w:val="28"/>
          <w:szCs w:val="28"/>
          <w:shd w:val="clear" w:color="auto" w:fill="FFFFFF"/>
        </w:rPr>
        <w:t xml:space="preserve"> </w:t>
      </w:r>
      <w:r w:rsidR="003E7952">
        <w:rPr>
          <w:color w:val="22272F"/>
          <w:sz w:val="28"/>
          <w:szCs w:val="28"/>
          <w:shd w:val="clear" w:color="auto" w:fill="FFFFFF"/>
        </w:rPr>
        <w:t xml:space="preserve">№ </w:t>
      </w:r>
      <w:r w:rsidR="003E7952" w:rsidRPr="00344BDF">
        <w:rPr>
          <w:color w:val="22272F"/>
          <w:sz w:val="28"/>
          <w:szCs w:val="28"/>
          <w:shd w:val="clear" w:color="auto" w:fill="FFFFFF"/>
        </w:rPr>
        <w:t>33-ФЗ</w:t>
      </w:r>
      <w:r w:rsidR="003E7952">
        <w:rPr>
          <w:color w:val="22272F"/>
          <w:sz w:val="28"/>
          <w:szCs w:val="28"/>
          <w:shd w:val="clear" w:color="auto" w:fill="FFFFFF"/>
        </w:rPr>
        <w:t xml:space="preserve"> «</w:t>
      </w:r>
      <w:r w:rsidR="003E7952" w:rsidRPr="00344BDF">
        <w:rPr>
          <w:color w:val="22272F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3E7952">
        <w:rPr>
          <w:color w:val="22272F"/>
          <w:sz w:val="28"/>
          <w:szCs w:val="28"/>
          <w:shd w:val="clear" w:color="auto" w:fill="FFFFFF"/>
        </w:rPr>
        <w:t xml:space="preserve">», </w:t>
      </w:r>
      <w:r w:rsidRPr="00BE796B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Ладожского</w:t>
      </w:r>
      <w:r w:rsidRPr="00BE796B">
        <w:rPr>
          <w:sz w:val="28"/>
          <w:szCs w:val="28"/>
        </w:rPr>
        <w:t xml:space="preserve"> сельского поселения Усть-Лабинского </w:t>
      </w:r>
      <w:r w:rsidR="0027546B">
        <w:rPr>
          <w:sz w:val="28"/>
          <w:szCs w:val="28"/>
        </w:rPr>
        <w:t xml:space="preserve">муниципального </w:t>
      </w:r>
      <w:r w:rsidRPr="00BE796B">
        <w:rPr>
          <w:sz w:val="28"/>
          <w:szCs w:val="28"/>
        </w:rPr>
        <w:t>района</w:t>
      </w:r>
      <w:r w:rsidR="005851DE">
        <w:rPr>
          <w:sz w:val="28"/>
          <w:szCs w:val="28"/>
        </w:rPr>
        <w:t xml:space="preserve"> Краснодарского края</w:t>
      </w:r>
      <w:r w:rsidRPr="00BE796B">
        <w:rPr>
          <w:sz w:val="28"/>
          <w:szCs w:val="28"/>
        </w:rPr>
        <w:t xml:space="preserve">, постановлением администрации </w:t>
      </w:r>
      <w:r>
        <w:rPr>
          <w:sz w:val="28"/>
          <w:szCs w:val="28"/>
        </w:rPr>
        <w:t>Ладожского</w:t>
      </w:r>
      <w:r w:rsidRPr="00BE796B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от 2</w:t>
      </w:r>
      <w:r w:rsidR="00E50F39">
        <w:rPr>
          <w:sz w:val="28"/>
          <w:szCs w:val="28"/>
        </w:rPr>
        <w:t>7</w:t>
      </w:r>
      <w:r>
        <w:rPr>
          <w:sz w:val="28"/>
          <w:szCs w:val="28"/>
        </w:rPr>
        <w:t xml:space="preserve"> декабря 20</w:t>
      </w:r>
      <w:r w:rsidR="00E50F39">
        <w:rPr>
          <w:sz w:val="28"/>
          <w:szCs w:val="28"/>
        </w:rPr>
        <w:t>22</w:t>
      </w:r>
      <w:r>
        <w:rPr>
          <w:sz w:val="28"/>
          <w:szCs w:val="28"/>
        </w:rPr>
        <w:t xml:space="preserve"> года № </w:t>
      </w:r>
      <w:r w:rsidR="00E50F39">
        <w:rPr>
          <w:sz w:val="28"/>
          <w:szCs w:val="28"/>
        </w:rPr>
        <w:t>348</w:t>
      </w:r>
      <w:r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 xml:space="preserve"> «</w:t>
      </w:r>
      <w:r w:rsidR="00E50F39" w:rsidRPr="00E50F39">
        <w:rPr>
          <w:rFonts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администрацией Ладожского сельского поселения Усть-Лабинского района</w:t>
      </w:r>
      <w:r w:rsidRPr="00BE796B">
        <w:rPr>
          <w:sz w:val="28"/>
          <w:szCs w:val="28"/>
        </w:rPr>
        <w:t xml:space="preserve">», </w:t>
      </w:r>
      <w:r w:rsidRPr="00CF53AD">
        <w:rPr>
          <w:sz w:val="28"/>
          <w:szCs w:val="28"/>
        </w:rPr>
        <w:t>постановляю:</w:t>
      </w:r>
    </w:p>
    <w:p w:rsidR="00505DBF" w:rsidRDefault="00505DBF" w:rsidP="00DB4E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Pr="00505DBF">
        <w:rPr>
          <w:sz w:val="28"/>
          <w:szCs w:val="28"/>
        </w:rPr>
        <w:t xml:space="preserve">в постановление Ладожского сельского поселения Усть-Лабинского района от </w:t>
      </w:r>
      <w:r w:rsidR="008F525E" w:rsidRPr="008F525E">
        <w:rPr>
          <w:sz w:val="28"/>
          <w:szCs w:val="28"/>
        </w:rPr>
        <w:t>29</w:t>
      </w:r>
      <w:r w:rsidR="002A50E7">
        <w:rPr>
          <w:sz w:val="28"/>
          <w:szCs w:val="28"/>
        </w:rPr>
        <w:t xml:space="preserve"> сентября </w:t>
      </w:r>
      <w:r w:rsidR="008F525E" w:rsidRPr="008F525E">
        <w:rPr>
          <w:sz w:val="28"/>
          <w:szCs w:val="28"/>
        </w:rPr>
        <w:t>2022 г</w:t>
      </w:r>
      <w:r w:rsidR="002A50E7">
        <w:rPr>
          <w:sz w:val="28"/>
          <w:szCs w:val="28"/>
        </w:rPr>
        <w:t>ода</w:t>
      </w:r>
      <w:r w:rsidR="008F525E" w:rsidRPr="008F525E">
        <w:rPr>
          <w:sz w:val="28"/>
          <w:szCs w:val="28"/>
        </w:rPr>
        <w:t xml:space="preserve"> № 2</w:t>
      </w:r>
      <w:r w:rsidR="00F12482">
        <w:rPr>
          <w:sz w:val="28"/>
          <w:szCs w:val="28"/>
        </w:rPr>
        <w:t>30</w:t>
      </w:r>
      <w:r w:rsidR="008F525E" w:rsidRPr="008F525E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услуги: «</w:t>
      </w:r>
      <w:r w:rsidR="00F12482" w:rsidRPr="00F12482">
        <w:rPr>
          <w:color w:val="000000"/>
          <w:sz w:val="28"/>
          <w:szCs w:val="28"/>
        </w:rPr>
        <w:t>Предварительное согласование предоставления земельного участка</w:t>
      </w:r>
      <w:r w:rsidR="008F525E" w:rsidRPr="008F525E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</w:t>
      </w:r>
      <w:r w:rsidR="001E3EC3">
        <w:rPr>
          <w:sz w:val="28"/>
          <w:szCs w:val="28"/>
        </w:rPr>
        <w:t>е</w:t>
      </w:r>
      <w:r>
        <w:rPr>
          <w:sz w:val="28"/>
          <w:szCs w:val="28"/>
        </w:rPr>
        <w:t>е изменени</w:t>
      </w:r>
      <w:r w:rsidR="001E3EC3">
        <w:rPr>
          <w:sz w:val="28"/>
          <w:szCs w:val="28"/>
        </w:rPr>
        <w:t>е</w:t>
      </w:r>
      <w:r>
        <w:rPr>
          <w:sz w:val="28"/>
          <w:szCs w:val="28"/>
        </w:rPr>
        <w:t xml:space="preserve">: </w:t>
      </w:r>
    </w:p>
    <w:p w:rsidR="001E3EC3" w:rsidRDefault="003E7952" w:rsidP="00505D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Подпункт 8 </w:t>
      </w:r>
      <w:r w:rsidR="00505DBF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505DB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505DBF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505DBF">
        <w:rPr>
          <w:sz w:val="28"/>
          <w:szCs w:val="28"/>
        </w:rPr>
        <w:t>.</w:t>
      </w:r>
      <w:r>
        <w:rPr>
          <w:sz w:val="28"/>
          <w:szCs w:val="28"/>
        </w:rPr>
        <w:t>1</w:t>
      </w:r>
      <w:proofErr w:type="gramStart"/>
      <w:r w:rsidR="001E3EC3">
        <w:rPr>
          <w:sz w:val="28"/>
          <w:szCs w:val="28"/>
        </w:rPr>
        <w:t>.</w:t>
      </w:r>
      <w:r w:rsidR="00505DBF">
        <w:rPr>
          <w:sz w:val="28"/>
          <w:szCs w:val="28"/>
        </w:rPr>
        <w:t xml:space="preserve"> приложения</w:t>
      </w:r>
      <w:proofErr w:type="gramEnd"/>
      <w:r w:rsidR="00505DBF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="001E3EC3">
        <w:rPr>
          <w:sz w:val="28"/>
          <w:szCs w:val="28"/>
        </w:rPr>
        <w:t>:</w:t>
      </w:r>
    </w:p>
    <w:p w:rsidR="004E7048" w:rsidRPr="00CF53AD" w:rsidRDefault="001E3EC3" w:rsidP="001E3EC3">
      <w:pPr>
        <w:jc w:val="both"/>
        <w:rPr>
          <w:sz w:val="28"/>
          <w:szCs w:val="28"/>
        </w:rPr>
      </w:pPr>
      <w:r w:rsidRPr="001E3EC3">
        <w:rPr>
          <w:sz w:val="28"/>
          <w:szCs w:val="28"/>
        </w:rPr>
        <w:t>«</w:t>
      </w:r>
      <w:r w:rsidR="003E7952">
        <w:rPr>
          <w:sz w:val="28"/>
          <w:szCs w:val="28"/>
        </w:rPr>
        <w:t xml:space="preserve">8) </w:t>
      </w:r>
      <w:r w:rsidR="003F715D" w:rsidRPr="003F715D">
        <w:rPr>
          <w:color w:val="22272F"/>
          <w:sz w:val="28"/>
          <w:szCs w:val="28"/>
          <w:shd w:val="clear" w:color="auto" w:fill="FFFFFF"/>
        </w:rPr>
        <w:t>реестр членов садоводческого или огороднического некоммерческого товарищества, созданный в соответствии с </w:t>
      </w:r>
      <w:hyperlink r:id="rId6" w:anchor="/document/71732780/entry/15" w:history="1">
        <w:r w:rsidR="003F715D" w:rsidRPr="003F715D">
          <w:rPr>
            <w:rStyle w:val="aff"/>
            <w:color w:val="3272C0"/>
            <w:sz w:val="28"/>
            <w:szCs w:val="28"/>
          </w:rPr>
          <w:t>Федеральным законом</w:t>
        </w:r>
      </w:hyperlink>
      <w:r w:rsidR="003F715D" w:rsidRPr="003F715D">
        <w:rPr>
          <w:color w:val="22272F"/>
          <w:sz w:val="28"/>
          <w:szCs w:val="28"/>
          <w:shd w:val="clear" w:color="auto" w:fill="FFFFFF"/>
        </w:rPr>
        <w:t> от 29 июля 2017 года N 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</w:t>
      </w:r>
      <w:r w:rsidRPr="001E3EC3">
        <w:rPr>
          <w:sz w:val="28"/>
          <w:szCs w:val="28"/>
        </w:rPr>
        <w:t>»</w:t>
      </w:r>
      <w:r w:rsidR="00505DBF">
        <w:rPr>
          <w:sz w:val="28"/>
          <w:szCs w:val="28"/>
        </w:rPr>
        <w:t>.</w:t>
      </w:r>
    </w:p>
    <w:p w:rsidR="00A97FB7" w:rsidRPr="00365A12" w:rsidRDefault="001E3EC3" w:rsidP="00A97FB7">
      <w:pPr>
        <w:widowControl w:val="0"/>
        <w:suppressAutoHyphens/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97FB7" w:rsidRPr="009934A3">
        <w:rPr>
          <w:sz w:val="28"/>
          <w:szCs w:val="28"/>
        </w:rPr>
        <w:t xml:space="preserve">. </w:t>
      </w:r>
      <w:r w:rsidR="00A97FB7">
        <w:rPr>
          <w:sz w:val="28"/>
          <w:szCs w:val="28"/>
        </w:rPr>
        <w:t>Общему отделу администрации Ладожского сельского поселения               Усть-Лабинского района (</w:t>
      </w:r>
      <w:proofErr w:type="spellStart"/>
      <w:r w:rsidR="004B18BD">
        <w:rPr>
          <w:sz w:val="28"/>
          <w:szCs w:val="28"/>
        </w:rPr>
        <w:t>Каюн</w:t>
      </w:r>
      <w:proofErr w:type="spellEnd"/>
      <w:r w:rsidR="00A97FB7">
        <w:rPr>
          <w:sz w:val="28"/>
          <w:szCs w:val="28"/>
        </w:rPr>
        <w:t>) о</w:t>
      </w:r>
      <w:r w:rsidR="00A97FB7" w:rsidRPr="009934A3">
        <w:rPr>
          <w:sz w:val="28"/>
          <w:szCs w:val="28"/>
        </w:rPr>
        <w:t xml:space="preserve">публиковать настоящее постановление на </w:t>
      </w:r>
      <w:r w:rsidR="00A97FB7" w:rsidRPr="009934A3">
        <w:rPr>
          <w:sz w:val="28"/>
          <w:szCs w:val="28"/>
        </w:rPr>
        <w:lastRenderedPageBreak/>
        <w:t xml:space="preserve">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 </w:t>
      </w:r>
      <w:r w:rsidR="00A97FB7" w:rsidRPr="009934A3">
        <w:rPr>
          <w:sz w:val="28"/>
          <w:szCs w:val="28"/>
          <w:lang w:val="en-US"/>
        </w:rPr>
        <w:t>www</w:t>
      </w:r>
      <w:r w:rsidR="00A97FB7">
        <w:rPr>
          <w:sz w:val="28"/>
          <w:szCs w:val="28"/>
        </w:rPr>
        <w:t>. adminustlabinsk.ru</w:t>
      </w:r>
      <w:r w:rsidR="00A97FB7" w:rsidRPr="009934A3">
        <w:rPr>
          <w:sz w:val="28"/>
          <w:szCs w:val="28"/>
        </w:rPr>
        <w:t xml:space="preserve"> и разместить на официальном сайте администрации </w:t>
      </w:r>
      <w:r w:rsidR="00A97FB7">
        <w:rPr>
          <w:sz w:val="28"/>
          <w:szCs w:val="28"/>
        </w:rPr>
        <w:t xml:space="preserve">Ладожского </w:t>
      </w:r>
      <w:r w:rsidR="00A97FB7" w:rsidRPr="009934A3">
        <w:rPr>
          <w:sz w:val="28"/>
          <w:szCs w:val="28"/>
        </w:rPr>
        <w:t>сельского поселения Усть-Лаби</w:t>
      </w:r>
      <w:r w:rsidR="00A97FB7">
        <w:rPr>
          <w:sz w:val="28"/>
          <w:szCs w:val="28"/>
        </w:rPr>
        <w:t>нского района в сети «Интернет»</w:t>
      </w:r>
      <w:r w:rsidR="00A97FB7" w:rsidRPr="00365A12">
        <w:rPr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A97FB7">
        <w:rPr>
          <w:color w:val="000000"/>
          <w:spacing w:val="-1"/>
          <w:sz w:val="28"/>
          <w:szCs w:val="28"/>
          <w:shd w:val="clear" w:color="auto" w:fill="FFFFFF"/>
        </w:rPr>
        <w:t>- </w:t>
      </w:r>
      <w:hyperlink r:id="rId7" w:tgtFrame="_blank" w:history="1">
        <w:r w:rsidR="00A97FB7" w:rsidRPr="00365A12">
          <w:rPr>
            <w:rStyle w:val="aff"/>
            <w:spacing w:val="-1"/>
            <w:szCs w:val="28"/>
            <w:shd w:val="clear" w:color="auto" w:fill="FFFFFF"/>
          </w:rPr>
          <w:t>http://www.ladogasp.ru</w:t>
        </w:r>
      </w:hyperlink>
      <w:r w:rsidR="00A97FB7">
        <w:rPr>
          <w:sz w:val="28"/>
          <w:szCs w:val="28"/>
        </w:rPr>
        <w:t>.</w:t>
      </w:r>
    </w:p>
    <w:p w:rsidR="004E7048" w:rsidRDefault="001E3EC3" w:rsidP="004E7048">
      <w:pPr>
        <w:pStyle w:val="a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4E7048" w:rsidRPr="00526577">
        <w:rPr>
          <w:b w:val="0"/>
          <w:sz w:val="28"/>
          <w:szCs w:val="28"/>
        </w:rPr>
        <w:t>. Контроль за выполнением настоящего постановления возложить на глав</w:t>
      </w:r>
      <w:r w:rsidR="004E7048">
        <w:rPr>
          <w:b w:val="0"/>
          <w:sz w:val="28"/>
          <w:szCs w:val="28"/>
        </w:rPr>
        <w:t>у</w:t>
      </w:r>
      <w:r w:rsidR="004E7048" w:rsidRPr="00526577">
        <w:rPr>
          <w:b w:val="0"/>
          <w:sz w:val="28"/>
          <w:szCs w:val="28"/>
        </w:rPr>
        <w:t xml:space="preserve"> </w:t>
      </w:r>
      <w:r w:rsidR="004E7048">
        <w:rPr>
          <w:b w:val="0"/>
          <w:sz w:val="28"/>
          <w:szCs w:val="28"/>
        </w:rPr>
        <w:t>Ладожского</w:t>
      </w:r>
      <w:r w:rsidR="004E7048" w:rsidRPr="00526577">
        <w:rPr>
          <w:b w:val="0"/>
          <w:sz w:val="28"/>
          <w:szCs w:val="28"/>
        </w:rPr>
        <w:t xml:space="preserve"> сельского поселения Усть-Лабинского района </w:t>
      </w:r>
      <w:r w:rsidR="004E7048">
        <w:rPr>
          <w:b w:val="0"/>
          <w:sz w:val="28"/>
          <w:szCs w:val="28"/>
        </w:rPr>
        <w:t>Т. М. Марчук.</w:t>
      </w:r>
    </w:p>
    <w:p w:rsidR="004E7048" w:rsidRPr="00526577" w:rsidRDefault="001E3EC3" w:rsidP="004E7048">
      <w:pPr>
        <w:pStyle w:val="ae"/>
        <w:ind w:firstLine="709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4E7048" w:rsidRPr="00526577">
        <w:rPr>
          <w:b w:val="0"/>
          <w:sz w:val="28"/>
          <w:szCs w:val="28"/>
        </w:rPr>
        <w:t xml:space="preserve">. </w:t>
      </w:r>
      <w:r w:rsidR="00A97FB7" w:rsidRPr="00A97FB7">
        <w:rPr>
          <w:b w:val="0"/>
          <w:sz w:val="28"/>
          <w:szCs w:val="28"/>
        </w:rPr>
        <w:t>Постановление вступает в силу на следующий день после дня его официального опубликования</w:t>
      </w:r>
      <w:r w:rsidR="004E7048" w:rsidRPr="00A97FB7">
        <w:rPr>
          <w:b w:val="0"/>
          <w:sz w:val="28"/>
          <w:szCs w:val="28"/>
        </w:rPr>
        <w:t>.</w:t>
      </w:r>
    </w:p>
    <w:p w:rsidR="004E7048" w:rsidRDefault="004E7048" w:rsidP="004E7048">
      <w:pPr>
        <w:spacing w:line="310" w:lineRule="exact"/>
        <w:jc w:val="both"/>
        <w:rPr>
          <w:sz w:val="28"/>
          <w:szCs w:val="28"/>
        </w:rPr>
      </w:pPr>
    </w:p>
    <w:p w:rsidR="00A97FB7" w:rsidRPr="00526577" w:rsidRDefault="00A97FB7" w:rsidP="004E7048">
      <w:pPr>
        <w:spacing w:line="310" w:lineRule="exact"/>
        <w:jc w:val="both"/>
        <w:rPr>
          <w:sz w:val="28"/>
          <w:szCs w:val="28"/>
        </w:rPr>
      </w:pPr>
    </w:p>
    <w:p w:rsidR="004B18BD" w:rsidRDefault="004B18BD" w:rsidP="004E7048">
      <w:pPr>
        <w:ind w:right="-15"/>
        <w:rPr>
          <w:sz w:val="28"/>
          <w:szCs w:val="28"/>
        </w:rPr>
      </w:pPr>
      <w:proofErr w:type="spellStart"/>
      <w:r>
        <w:rPr>
          <w:sz w:val="28"/>
          <w:szCs w:val="28"/>
        </w:rPr>
        <w:t>Вр.и.о</w:t>
      </w:r>
      <w:proofErr w:type="spellEnd"/>
      <w:r>
        <w:rPr>
          <w:sz w:val="28"/>
          <w:szCs w:val="28"/>
        </w:rPr>
        <w:t>. г</w:t>
      </w:r>
      <w:r w:rsidR="004E704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4E7048" w:rsidRPr="00526577" w:rsidRDefault="004E7048" w:rsidP="004E7048">
      <w:pPr>
        <w:ind w:right="-15"/>
        <w:rPr>
          <w:sz w:val="28"/>
          <w:szCs w:val="28"/>
        </w:rPr>
      </w:pPr>
      <w:r>
        <w:rPr>
          <w:sz w:val="28"/>
          <w:szCs w:val="28"/>
        </w:rPr>
        <w:t>Ладожского</w:t>
      </w:r>
      <w:r w:rsidRPr="00526577">
        <w:rPr>
          <w:sz w:val="28"/>
          <w:szCs w:val="28"/>
        </w:rPr>
        <w:t xml:space="preserve"> сельского поселения </w:t>
      </w:r>
    </w:p>
    <w:p w:rsidR="004E7048" w:rsidRDefault="004E7048" w:rsidP="004E7048">
      <w:pPr>
        <w:ind w:right="-15"/>
        <w:rPr>
          <w:sz w:val="28"/>
          <w:szCs w:val="28"/>
        </w:rPr>
      </w:pPr>
      <w:r w:rsidRPr="00526577"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 xml:space="preserve">                                                                  </w:t>
      </w:r>
      <w:r w:rsidR="00505DBF">
        <w:rPr>
          <w:sz w:val="28"/>
          <w:szCs w:val="28"/>
        </w:rPr>
        <w:tab/>
      </w:r>
      <w:proofErr w:type="spellStart"/>
      <w:r w:rsidR="004B18BD">
        <w:rPr>
          <w:sz w:val="28"/>
          <w:szCs w:val="28"/>
        </w:rPr>
        <w:t>Д.В.Крымов</w:t>
      </w:r>
      <w:proofErr w:type="spellEnd"/>
    </w:p>
    <w:p w:rsidR="004E7048" w:rsidRDefault="004E7048" w:rsidP="004E7048">
      <w:pPr>
        <w:ind w:right="-15"/>
        <w:rPr>
          <w:sz w:val="28"/>
          <w:szCs w:val="28"/>
        </w:rPr>
      </w:pPr>
    </w:p>
    <w:p w:rsidR="00C23ACC" w:rsidRDefault="00C23ACC" w:rsidP="004E7048">
      <w:pPr>
        <w:jc w:val="center"/>
        <w:rPr>
          <w:b/>
          <w:sz w:val="28"/>
        </w:rPr>
      </w:pPr>
    </w:p>
    <w:p w:rsidR="00C23ACC" w:rsidRDefault="00C23ACC" w:rsidP="004E7048">
      <w:pPr>
        <w:jc w:val="center"/>
        <w:rPr>
          <w:b/>
          <w:sz w:val="28"/>
        </w:rPr>
      </w:pPr>
    </w:p>
    <w:p w:rsidR="00C23ACC" w:rsidRDefault="00C23ACC" w:rsidP="004E7048">
      <w:pPr>
        <w:jc w:val="center"/>
        <w:rPr>
          <w:b/>
          <w:sz w:val="28"/>
        </w:rPr>
      </w:pPr>
    </w:p>
    <w:p w:rsidR="00C23ACC" w:rsidRDefault="00C23ACC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1E3EC3" w:rsidRDefault="001E3EC3" w:rsidP="004E7048">
      <w:pPr>
        <w:jc w:val="center"/>
        <w:rPr>
          <w:b/>
          <w:sz w:val="28"/>
        </w:rPr>
      </w:pPr>
    </w:p>
    <w:p w:rsidR="001E3EC3" w:rsidRDefault="001E3EC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3F715D" w:rsidRDefault="003F715D" w:rsidP="004E7048">
      <w:pPr>
        <w:jc w:val="center"/>
        <w:rPr>
          <w:b/>
          <w:sz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 СОГЛАСОВАНИЯ</w:t>
      </w:r>
    </w:p>
    <w:p w:rsidR="00D65713" w:rsidRDefault="00D65713" w:rsidP="00D6571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проекта</w:t>
      </w:r>
      <w:proofErr w:type="gramEnd"/>
      <w:r>
        <w:rPr>
          <w:sz w:val="28"/>
          <w:szCs w:val="28"/>
        </w:rPr>
        <w:t xml:space="preserve"> постановления администрации Ладожского сельского поселения Усть-Лабинского района от «_____»_____________202</w:t>
      </w:r>
      <w:r w:rsidR="003F715D">
        <w:rPr>
          <w:sz w:val="28"/>
          <w:szCs w:val="28"/>
        </w:rPr>
        <w:t>6</w:t>
      </w:r>
      <w:r>
        <w:rPr>
          <w:sz w:val="28"/>
          <w:szCs w:val="28"/>
        </w:rPr>
        <w:t xml:space="preserve"> г. № _____</w:t>
      </w:r>
    </w:p>
    <w:p w:rsidR="00D65713" w:rsidRPr="00D65713" w:rsidRDefault="00D65713" w:rsidP="00D65713">
      <w:pPr>
        <w:jc w:val="center"/>
        <w:rPr>
          <w:sz w:val="28"/>
          <w:szCs w:val="28"/>
        </w:rPr>
      </w:pPr>
      <w:r w:rsidRPr="00D65713">
        <w:rPr>
          <w:bCs/>
          <w:spacing w:val="-2"/>
          <w:sz w:val="28"/>
          <w:szCs w:val="28"/>
        </w:rPr>
        <w:t>«</w:t>
      </w:r>
      <w:r w:rsidRPr="00D65713">
        <w:rPr>
          <w:sz w:val="28"/>
          <w:szCs w:val="28"/>
        </w:rPr>
        <w:t>О внесении изменений в постановление Ладожского сельского поселения Усть-Лабинского района от 29 сентября 2022 года № 230 «Об утверждении административного регламента предоставления муниципальной услуги: «</w:t>
      </w:r>
      <w:r w:rsidRPr="00D65713">
        <w:rPr>
          <w:color w:val="000000"/>
          <w:sz w:val="28"/>
          <w:szCs w:val="28"/>
        </w:rPr>
        <w:t>Предварительное согласование предоставления земельного участка</w:t>
      </w:r>
      <w:r w:rsidRPr="00D65713">
        <w:rPr>
          <w:sz w:val="28"/>
          <w:szCs w:val="28"/>
        </w:rPr>
        <w:t>»</w:t>
      </w: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внесен и составлен:</w:t>
      </w: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юридического отдела</w:t>
      </w:r>
    </w:p>
    <w:p w:rsidR="00D65713" w:rsidRDefault="00D65713" w:rsidP="00D6571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Ладожского сельского </w:t>
      </w:r>
    </w:p>
    <w:p w:rsidR="00D65713" w:rsidRDefault="00D65713" w:rsidP="00D6571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поселения</w:t>
      </w:r>
      <w:proofErr w:type="gramEnd"/>
      <w:r>
        <w:rPr>
          <w:sz w:val="28"/>
          <w:szCs w:val="28"/>
        </w:rPr>
        <w:t xml:space="preserve"> Усть-Лабинского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Ю.В.Жаворонков</w:t>
      </w:r>
      <w:proofErr w:type="spellEnd"/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юридического отдела</w:t>
      </w:r>
    </w:p>
    <w:p w:rsidR="00D65713" w:rsidRDefault="00D65713" w:rsidP="00D6571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Ладожского сельского</w:t>
      </w:r>
    </w:p>
    <w:p w:rsidR="00D65713" w:rsidRDefault="00D65713" w:rsidP="00D6571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поселения</w:t>
      </w:r>
      <w:proofErr w:type="gramEnd"/>
      <w:r>
        <w:rPr>
          <w:sz w:val="28"/>
          <w:szCs w:val="28"/>
        </w:rPr>
        <w:t xml:space="preserve"> Усть-Лабинского района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А.В.Киоркова</w:t>
      </w:r>
      <w:proofErr w:type="spellEnd"/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4B18BD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</w:t>
      </w:r>
      <w:r w:rsidR="003F715D">
        <w:rPr>
          <w:sz w:val="28"/>
          <w:szCs w:val="28"/>
        </w:rPr>
        <w:t>й</w:t>
      </w:r>
      <w:r w:rsidR="00D65713">
        <w:rPr>
          <w:sz w:val="28"/>
          <w:szCs w:val="28"/>
        </w:rPr>
        <w:t xml:space="preserve"> специалист общего</w:t>
      </w:r>
    </w:p>
    <w:p w:rsidR="00D65713" w:rsidRDefault="00D65713" w:rsidP="00D6571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отдела</w:t>
      </w:r>
      <w:proofErr w:type="gramEnd"/>
      <w:r>
        <w:rPr>
          <w:sz w:val="28"/>
          <w:szCs w:val="28"/>
        </w:rPr>
        <w:t xml:space="preserve"> администрации </w:t>
      </w:r>
    </w:p>
    <w:p w:rsidR="00D65713" w:rsidRDefault="00D65713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Ладожского сельского поселения </w:t>
      </w:r>
    </w:p>
    <w:p w:rsidR="00D65713" w:rsidRDefault="00D65713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4B18BD">
        <w:rPr>
          <w:sz w:val="28"/>
          <w:szCs w:val="28"/>
        </w:rPr>
        <w:t>Ю.А.Каюн</w:t>
      </w:r>
      <w:proofErr w:type="spellEnd"/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 К ПОСТАНОВЛЕНИЮ</w:t>
      </w:r>
    </w:p>
    <w:p w:rsidR="00D65713" w:rsidRDefault="00D65713" w:rsidP="00D65713">
      <w:pPr>
        <w:jc w:val="center"/>
        <w:rPr>
          <w:sz w:val="28"/>
          <w:szCs w:val="28"/>
        </w:rPr>
      </w:pPr>
    </w:p>
    <w:p w:rsidR="00D65713" w:rsidRPr="009231D9" w:rsidRDefault="00D65713" w:rsidP="00D657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Наименование вопроса: </w:t>
      </w:r>
      <w:r w:rsidRPr="00D65713">
        <w:rPr>
          <w:bCs/>
          <w:spacing w:val="-2"/>
          <w:sz w:val="28"/>
          <w:szCs w:val="28"/>
        </w:rPr>
        <w:t>«</w:t>
      </w:r>
      <w:r w:rsidRPr="00D65713">
        <w:rPr>
          <w:sz w:val="28"/>
          <w:szCs w:val="28"/>
        </w:rPr>
        <w:t>О внесении изменений в постановление Ладожского сельского поселения Усть-Лабинского района от 29 сентября 2022 года № 230 «Об утверждении административного регламента предоставления муниципальной услуги: «</w:t>
      </w:r>
      <w:r w:rsidRPr="00D65713">
        <w:rPr>
          <w:color w:val="000000"/>
          <w:sz w:val="28"/>
          <w:szCs w:val="28"/>
        </w:rPr>
        <w:t>Предварительное согласование предоставления земельного участка</w:t>
      </w:r>
      <w:r w:rsidRPr="00D65713">
        <w:rPr>
          <w:sz w:val="28"/>
          <w:szCs w:val="28"/>
        </w:rPr>
        <w:t>»</w:t>
      </w:r>
    </w:p>
    <w:p w:rsidR="00D65713" w:rsidRDefault="00D65713" w:rsidP="00D65713">
      <w:pPr>
        <w:jc w:val="center"/>
        <w:rPr>
          <w:sz w:val="28"/>
          <w:szCs w:val="28"/>
        </w:rPr>
      </w:pPr>
    </w:p>
    <w:p w:rsidR="00D65713" w:rsidRDefault="00D65713" w:rsidP="00D65713">
      <w:pPr>
        <w:rPr>
          <w:sz w:val="28"/>
          <w:szCs w:val="28"/>
        </w:rPr>
      </w:pPr>
    </w:p>
    <w:p w:rsidR="00D65713" w:rsidRDefault="00D65713" w:rsidP="00D65713">
      <w:pPr>
        <w:rPr>
          <w:sz w:val="28"/>
          <w:szCs w:val="28"/>
        </w:rPr>
      </w:pPr>
      <w:r>
        <w:rPr>
          <w:sz w:val="28"/>
          <w:szCs w:val="28"/>
        </w:rPr>
        <w:t>Проект внесен юридическим отделом администрации Ладожского сельского поселения Усть-Лабинского района</w:t>
      </w:r>
    </w:p>
    <w:p w:rsidR="00D65713" w:rsidRDefault="00D65713" w:rsidP="00D65713">
      <w:pPr>
        <w:rPr>
          <w:sz w:val="28"/>
          <w:szCs w:val="28"/>
        </w:rPr>
      </w:pPr>
    </w:p>
    <w:p w:rsidR="00D65713" w:rsidRDefault="00D65713" w:rsidP="00D65713">
      <w:pPr>
        <w:rPr>
          <w:sz w:val="28"/>
          <w:szCs w:val="28"/>
        </w:rPr>
      </w:pPr>
      <w:r>
        <w:rPr>
          <w:sz w:val="28"/>
          <w:szCs w:val="28"/>
        </w:rPr>
        <w:t>Постановление разослать:</w:t>
      </w:r>
    </w:p>
    <w:p w:rsidR="00D65713" w:rsidRDefault="00D65713" w:rsidP="00D65713">
      <w:pPr>
        <w:rPr>
          <w:sz w:val="28"/>
          <w:szCs w:val="28"/>
        </w:rPr>
      </w:pPr>
    </w:p>
    <w:p w:rsidR="00D65713" w:rsidRDefault="00D65713" w:rsidP="00D65713">
      <w:pPr>
        <w:rPr>
          <w:sz w:val="28"/>
          <w:szCs w:val="28"/>
        </w:rPr>
      </w:pPr>
      <w:r>
        <w:rPr>
          <w:sz w:val="28"/>
          <w:szCs w:val="28"/>
        </w:rPr>
        <w:t>1. В дело – 1 экз.;</w:t>
      </w:r>
    </w:p>
    <w:p w:rsidR="00D65713" w:rsidRPr="00F5321C" w:rsidRDefault="00D65713" w:rsidP="00D65713">
      <w:pPr>
        <w:rPr>
          <w:sz w:val="28"/>
          <w:szCs w:val="28"/>
        </w:rPr>
      </w:pPr>
      <w:r>
        <w:rPr>
          <w:sz w:val="28"/>
          <w:szCs w:val="28"/>
        </w:rPr>
        <w:t>2. В общий отдел-1 экз.;</w:t>
      </w:r>
    </w:p>
    <w:p w:rsidR="00D65713" w:rsidRDefault="00D65713" w:rsidP="00D65713">
      <w:pPr>
        <w:rPr>
          <w:sz w:val="28"/>
          <w:szCs w:val="28"/>
        </w:rPr>
      </w:pPr>
    </w:p>
    <w:p w:rsidR="00D65713" w:rsidRDefault="00D65713" w:rsidP="00D65713">
      <w:pPr>
        <w:rPr>
          <w:sz w:val="28"/>
          <w:szCs w:val="28"/>
        </w:rPr>
      </w:pPr>
    </w:p>
    <w:p w:rsidR="004B18BD" w:rsidRDefault="004B18BD" w:rsidP="004B18B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 общего</w:t>
      </w:r>
    </w:p>
    <w:p w:rsidR="004B18BD" w:rsidRDefault="004B18BD" w:rsidP="004B18B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отдела</w:t>
      </w:r>
      <w:proofErr w:type="gramEnd"/>
      <w:r>
        <w:rPr>
          <w:sz w:val="28"/>
          <w:szCs w:val="28"/>
        </w:rPr>
        <w:t xml:space="preserve"> администрации </w:t>
      </w:r>
    </w:p>
    <w:p w:rsidR="004B18BD" w:rsidRDefault="004B18BD" w:rsidP="004B18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Ладожского сельского поселения </w:t>
      </w:r>
    </w:p>
    <w:p w:rsidR="004B18BD" w:rsidRDefault="004B18BD" w:rsidP="004B18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Ю.А.Каюн</w:t>
      </w:r>
      <w:proofErr w:type="spellEnd"/>
    </w:p>
    <w:p w:rsidR="00D65713" w:rsidRPr="002806C3" w:rsidRDefault="00D65713" w:rsidP="00D65713">
      <w:pPr>
        <w:rPr>
          <w:sz w:val="28"/>
          <w:szCs w:val="28"/>
        </w:rPr>
      </w:pPr>
    </w:p>
    <w:p w:rsidR="00D65713" w:rsidRDefault="00D65713" w:rsidP="00D65713">
      <w:pPr>
        <w:rPr>
          <w:b/>
          <w:sz w:val="28"/>
        </w:rPr>
      </w:pPr>
    </w:p>
    <w:sectPr w:rsidR="00D65713" w:rsidSect="00C23A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0D61AD"/>
    <w:multiLevelType w:val="hybridMultilevel"/>
    <w:tmpl w:val="8D54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F5150"/>
    <w:multiLevelType w:val="hybridMultilevel"/>
    <w:tmpl w:val="2E7227CE"/>
    <w:lvl w:ilvl="0" w:tplc="6812E2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07617D"/>
    <w:multiLevelType w:val="hybridMultilevel"/>
    <w:tmpl w:val="FA2E3BE6"/>
    <w:lvl w:ilvl="0" w:tplc="F60A7F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19B1BB9"/>
    <w:multiLevelType w:val="hybridMultilevel"/>
    <w:tmpl w:val="1744DAF8"/>
    <w:lvl w:ilvl="0" w:tplc="8DF8DA44">
      <w:start w:val="1"/>
      <w:numFmt w:val="decimal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0186839"/>
    <w:multiLevelType w:val="hybridMultilevel"/>
    <w:tmpl w:val="58C88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7D529C"/>
    <w:multiLevelType w:val="hybridMultilevel"/>
    <w:tmpl w:val="6DEA06B8"/>
    <w:lvl w:ilvl="0" w:tplc="A0D22AE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A43C19"/>
    <w:multiLevelType w:val="hybridMultilevel"/>
    <w:tmpl w:val="525AC602"/>
    <w:lvl w:ilvl="0" w:tplc="419EA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>
    <w:nsid w:val="670911E6"/>
    <w:multiLevelType w:val="hybridMultilevel"/>
    <w:tmpl w:val="9F12F38E"/>
    <w:lvl w:ilvl="0" w:tplc="748A51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7">
    <w:nsid w:val="77E13F31"/>
    <w:multiLevelType w:val="hybridMultilevel"/>
    <w:tmpl w:val="33D6EF2C"/>
    <w:lvl w:ilvl="0" w:tplc="618A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A363CFE"/>
    <w:multiLevelType w:val="hybridMultilevel"/>
    <w:tmpl w:val="C37CDCBC"/>
    <w:lvl w:ilvl="0" w:tplc="D422CF5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5"/>
  </w:num>
  <w:num w:numId="5">
    <w:abstractNumId w:val="29"/>
  </w:num>
  <w:num w:numId="6">
    <w:abstractNumId w:val="26"/>
  </w:num>
  <w:num w:numId="7">
    <w:abstractNumId w:val="8"/>
  </w:num>
  <w:num w:numId="8">
    <w:abstractNumId w:val="13"/>
  </w:num>
  <w:num w:numId="9">
    <w:abstractNumId w:val="2"/>
  </w:num>
  <w:num w:numId="10">
    <w:abstractNumId w:val="0"/>
  </w:num>
  <w:num w:numId="11">
    <w:abstractNumId w:val="1"/>
  </w:num>
  <w:num w:numId="12">
    <w:abstractNumId w:val="23"/>
  </w:num>
  <w:num w:numId="13">
    <w:abstractNumId w:val="16"/>
  </w:num>
  <w:num w:numId="14">
    <w:abstractNumId w:val="19"/>
  </w:num>
  <w:num w:numId="15">
    <w:abstractNumId w:val="9"/>
  </w:num>
  <w:num w:numId="16">
    <w:abstractNumId w:val="12"/>
  </w:num>
  <w:num w:numId="17">
    <w:abstractNumId w:val="3"/>
  </w:num>
  <w:num w:numId="18">
    <w:abstractNumId w:val="10"/>
  </w:num>
  <w:num w:numId="19">
    <w:abstractNumId w:val="11"/>
  </w:num>
  <w:num w:numId="20">
    <w:abstractNumId w:val="4"/>
  </w:num>
  <w:num w:numId="21">
    <w:abstractNumId w:val="27"/>
  </w:num>
  <w:num w:numId="22">
    <w:abstractNumId w:val="21"/>
  </w:num>
  <w:num w:numId="23">
    <w:abstractNumId w:val="24"/>
  </w:num>
  <w:num w:numId="24">
    <w:abstractNumId w:val="14"/>
  </w:num>
  <w:num w:numId="25">
    <w:abstractNumId w:val="22"/>
  </w:num>
  <w:num w:numId="26">
    <w:abstractNumId w:val="28"/>
  </w:num>
  <w:num w:numId="27">
    <w:abstractNumId w:val="17"/>
  </w:num>
  <w:num w:numId="28">
    <w:abstractNumId w:val="5"/>
  </w:num>
  <w:num w:numId="29">
    <w:abstractNumId w:val="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48"/>
    <w:rsid w:val="000633BA"/>
    <w:rsid w:val="000669CC"/>
    <w:rsid w:val="001E321D"/>
    <w:rsid w:val="001E3C94"/>
    <w:rsid w:val="001E3EC3"/>
    <w:rsid w:val="001F01A1"/>
    <w:rsid w:val="0027546B"/>
    <w:rsid w:val="002A167D"/>
    <w:rsid w:val="002A50E7"/>
    <w:rsid w:val="00342CD7"/>
    <w:rsid w:val="003609B6"/>
    <w:rsid w:val="003647DC"/>
    <w:rsid w:val="003E7952"/>
    <w:rsid w:val="003F715D"/>
    <w:rsid w:val="00470661"/>
    <w:rsid w:val="00477008"/>
    <w:rsid w:val="004A5E7A"/>
    <w:rsid w:val="004B18BD"/>
    <w:rsid w:val="004C654D"/>
    <w:rsid w:val="004E7048"/>
    <w:rsid w:val="00505DBF"/>
    <w:rsid w:val="005851DE"/>
    <w:rsid w:val="005F3807"/>
    <w:rsid w:val="006363A8"/>
    <w:rsid w:val="00636644"/>
    <w:rsid w:val="0064506B"/>
    <w:rsid w:val="0068458C"/>
    <w:rsid w:val="0069524A"/>
    <w:rsid w:val="006C718C"/>
    <w:rsid w:val="006D3A4E"/>
    <w:rsid w:val="00741F07"/>
    <w:rsid w:val="007F3AB0"/>
    <w:rsid w:val="00823C3F"/>
    <w:rsid w:val="008A6AFD"/>
    <w:rsid w:val="008B24AE"/>
    <w:rsid w:val="008F525E"/>
    <w:rsid w:val="00901FEB"/>
    <w:rsid w:val="009607D1"/>
    <w:rsid w:val="009A2A23"/>
    <w:rsid w:val="009A4F48"/>
    <w:rsid w:val="009D05EE"/>
    <w:rsid w:val="00A35891"/>
    <w:rsid w:val="00A97FB7"/>
    <w:rsid w:val="00AD55CC"/>
    <w:rsid w:val="00B02C1A"/>
    <w:rsid w:val="00B26BDB"/>
    <w:rsid w:val="00B414DA"/>
    <w:rsid w:val="00B979C6"/>
    <w:rsid w:val="00C02FFF"/>
    <w:rsid w:val="00C1530D"/>
    <w:rsid w:val="00C23ACC"/>
    <w:rsid w:val="00C86687"/>
    <w:rsid w:val="00CD59F8"/>
    <w:rsid w:val="00D65713"/>
    <w:rsid w:val="00DB4E5C"/>
    <w:rsid w:val="00E50F39"/>
    <w:rsid w:val="00F1186A"/>
    <w:rsid w:val="00F12482"/>
    <w:rsid w:val="00F22D95"/>
    <w:rsid w:val="00FA7161"/>
    <w:rsid w:val="00FC3874"/>
    <w:rsid w:val="00FF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2CE5B-5478-46A9-9DDC-C15638B2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doga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UserST</cp:lastModifiedBy>
  <cp:revision>6</cp:revision>
  <cp:lastPrinted>2026-07-09T11:50:00Z</cp:lastPrinted>
  <dcterms:created xsi:type="dcterms:W3CDTF">2026-06-17T07:35:00Z</dcterms:created>
  <dcterms:modified xsi:type="dcterms:W3CDTF">2026-07-09T12:03:00Z</dcterms:modified>
</cp:coreProperties>
</file>