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2052" w14:textId="77777777"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13BAD37D" w14:textId="6A7768CA"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3F9341F6" w:rsidR="00E71B89" w:rsidRPr="00783A81" w:rsidRDefault="00DD4EAB" w:rsidP="00E71B89">
      <w:pPr>
        <w:spacing w:line="240" w:lineRule="auto"/>
        <w:ind w:firstLine="0"/>
        <w:jc w:val="center"/>
        <w:rPr>
          <w:b/>
          <w:sz w:val="36"/>
          <w:szCs w:val="36"/>
        </w:rPr>
      </w:pPr>
      <w:r>
        <w:rPr>
          <w:b/>
          <w:sz w:val="36"/>
          <w:szCs w:val="36"/>
        </w:rPr>
        <w:t>ЛАДОЖСКОГО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3B836510" w:rsidR="00E71B89" w:rsidRPr="00783A81" w:rsidRDefault="00E71B89" w:rsidP="00E71B89">
      <w:pPr>
        <w:suppressAutoHyphens/>
        <w:spacing w:line="240" w:lineRule="auto"/>
        <w:ind w:left="-240" w:firstLine="0"/>
        <w:contextualSpacing/>
        <w:jc w:val="center"/>
        <w:rPr>
          <w:b/>
          <w:sz w:val="36"/>
          <w:szCs w:val="36"/>
        </w:rPr>
      </w:pPr>
      <w:r>
        <w:rPr>
          <w:b/>
          <w:sz w:val="36"/>
          <w:szCs w:val="36"/>
        </w:rPr>
        <w:t>УСТЬ-ЛАБИНСКИЙ</w:t>
      </w:r>
      <w:r w:rsidRPr="00783A81">
        <w:rPr>
          <w:b/>
          <w:sz w:val="36"/>
          <w:szCs w:val="36"/>
        </w:rPr>
        <w:t xml:space="preserve"> РА</w:t>
      </w:r>
      <w:r>
        <w:rPr>
          <w:b/>
          <w:sz w:val="36"/>
          <w:szCs w:val="36"/>
        </w:rPr>
        <w:t>Й</w:t>
      </w:r>
      <w:r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2F571E4D" w14:textId="77777777" w:rsidR="00E71B89" w:rsidRDefault="00E71B89" w:rsidP="00E71B89">
      <w:pPr>
        <w:jc w:val="center"/>
        <w:rPr>
          <w:b/>
        </w:rPr>
      </w:pPr>
    </w:p>
    <w:p w14:paraId="3C324F35" w14:textId="77777777" w:rsidR="00E71B89" w:rsidRDefault="00E71B89" w:rsidP="00E71B89">
      <w:pPr>
        <w:jc w:val="center"/>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3125C075" w:rsidR="00E71B89" w:rsidRDefault="00E71B89" w:rsidP="00E71B89">
      <w:pPr>
        <w:ind w:firstLine="0"/>
        <w:jc w:val="center"/>
        <w:rPr>
          <w:b/>
        </w:rPr>
      </w:pPr>
      <w:r w:rsidRPr="00783A81">
        <w:rPr>
          <w:b/>
        </w:rPr>
        <w:t>202</w:t>
      </w:r>
      <w:r w:rsidR="00DD4EAB">
        <w:rPr>
          <w:b/>
        </w:rPr>
        <w:t>3</w:t>
      </w:r>
      <w:r w:rsidRPr="00783A81">
        <w:rPr>
          <w:b/>
        </w:rPr>
        <w:t xml:space="preserve"> г.</w:t>
      </w:r>
    </w:p>
    <w:tbl>
      <w:tblPr>
        <w:tblpPr w:leftFromText="180" w:rightFromText="180" w:vertAnchor="text" w:horzAnchor="margin" w:tblpX="-622" w:tblpY="-88"/>
        <w:tblW w:w="5455" w:type="pct"/>
        <w:tblCellMar>
          <w:top w:w="144" w:type="dxa"/>
          <w:left w:w="115" w:type="dxa"/>
          <w:bottom w:w="144" w:type="dxa"/>
          <w:right w:w="115" w:type="dxa"/>
        </w:tblCellMar>
        <w:tblLook w:val="04A0" w:firstRow="1" w:lastRow="0" w:firstColumn="1" w:lastColumn="0" w:noHBand="0" w:noVBand="1"/>
      </w:tblPr>
      <w:tblGrid>
        <w:gridCol w:w="10205"/>
      </w:tblGrid>
      <w:tr w:rsidR="00DD4EAB" w:rsidRPr="00DD4EAB" w14:paraId="7F7E9167" w14:textId="77777777" w:rsidTr="00DD4EAB">
        <w:tc>
          <w:tcPr>
            <w:tcW w:w="10206" w:type="dxa"/>
            <w:shd w:val="clear" w:color="auto" w:fill="2E74B5"/>
            <w:vAlign w:val="center"/>
          </w:tcPr>
          <w:p w14:paraId="63C108E1" w14:textId="77777777" w:rsidR="00DD4EAB" w:rsidRPr="00DD4EAB" w:rsidRDefault="00DD4EAB" w:rsidP="00DD4EAB">
            <w:pPr>
              <w:keepLines w:val="0"/>
              <w:overflowPunct/>
              <w:autoSpaceDE/>
              <w:autoSpaceDN/>
              <w:adjustRightInd/>
              <w:spacing w:line="240" w:lineRule="auto"/>
              <w:ind w:left="142" w:right="-258" w:firstLine="0"/>
              <w:jc w:val="left"/>
              <w:rPr>
                <w:rFonts w:ascii="Bo2" w:eastAsia="Calibri" w:hAnsi="Bo2"/>
                <w:caps/>
                <w:color w:val="FFFFFF"/>
                <w:sz w:val="18"/>
                <w:szCs w:val="18"/>
                <w:lang w:eastAsia="en-US"/>
              </w:rPr>
            </w:pPr>
            <w:r w:rsidRPr="00DD4EAB">
              <w:rPr>
                <w:rFonts w:ascii="Calibri" w:hAnsi="Calibri"/>
                <w:noProof/>
                <w:sz w:val="22"/>
                <w:szCs w:val="22"/>
              </w:rPr>
              <w:lastRenderedPageBreak/>
              <w:drawing>
                <wp:anchor distT="0" distB="506476" distL="138684" distR="135382" simplePos="0" relativeHeight="251661312" behindDoc="0" locked="0" layoutInCell="1" allowOverlap="1" wp14:anchorId="47066E15" wp14:editId="5CB9FB03">
                  <wp:simplePos x="0" y="0"/>
                  <wp:positionH relativeFrom="column">
                    <wp:posOffset>4849622</wp:posOffset>
                  </wp:positionH>
                  <wp:positionV relativeFrom="paragraph">
                    <wp:posOffset>137160</wp:posOffset>
                  </wp:positionV>
                  <wp:extent cx="849122" cy="710057"/>
                  <wp:effectExtent l="19050" t="0" r="0" b="261620"/>
                  <wp:wrapNone/>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8"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DD4EAB">
              <w:rPr>
                <w:rFonts w:ascii="Calibri" w:hAnsi="Calibri"/>
                <w:noProof/>
                <w:sz w:val="22"/>
                <w:szCs w:val="22"/>
              </w:rPr>
              <w:drawing>
                <wp:anchor distT="0" distB="2032" distL="114300" distR="114300" simplePos="0" relativeHeight="251660288" behindDoc="0" locked="0" layoutInCell="1" allowOverlap="1" wp14:anchorId="65DF84B2" wp14:editId="4AF27C00">
                  <wp:simplePos x="0" y="0"/>
                  <wp:positionH relativeFrom="column">
                    <wp:posOffset>4330700</wp:posOffset>
                  </wp:positionH>
                  <wp:positionV relativeFrom="paragraph">
                    <wp:posOffset>-33655</wp:posOffset>
                  </wp:positionV>
                  <wp:extent cx="1914525" cy="1072134"/>
                  <wp:effectExtent l="0" t="0" r="0" b="0"/>
                  <wp:wrapNone/>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191452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EAB">
              <w:rPr>
                <w:rFonts w:ascii="Calibri" w:eastAsia="MS PMincho" w:hAnsi="Calibri"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Градостроительное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проектирование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территориальное</w:t>
            </w:r>
            <w:r w:rsidRPr="00DD4EAB">
              <w:rPr>
                <w:rFonts w:ascii="Bo2" w:eastAsia="MS PMincho" w:hAnsi="Bo2" w:cs="DaunPenh"/>
                <w:b/>
                <w:i/>
                <w:caps/>
                <w:color w:val="FFFFFF"/>
                <w:sz w:val="32"/>
                <w:szCs w:val="18"/>
                <w:lang w:eastAsia="en-US"/>
              </w:rPr>
              <w:t xml:space="preserve"> </w:t>
            </w:r>
            <w:r w:rsidRPr="00DD4EAB">
              <w:rPr>
                <w:rFonts w:ascii="Cambria" w:eastAsia="MS PMincho" w:hAnsi="Cambria" w:cs="Cambria"/>
                <w:b/>
                <w:i/>
                <w:caps/>
                <w:color w:val="FFFFFF"/>
                <w:sz w:val="32"/>
                <w:szCs w:val="18"/>
                <w:lang w:eastAsia="en-US"/>
              </w:rPr>
              <w:t>зонирование</w:t>
            </w:r>
          </w:p>
        </w:tc>
      </w:tr>
      <w:tr w:rsidR="00DD4EAB" w:rsidRPr="00DE428C" w14:paraId="124DA02C" w14:textId="77777777" w:rsidTr="00DD4EAB">
        <w:trPr>
          <w:trHeight w:hRule="exact" w:val="1654"/>
        </w:trPr>
        <w:tc>
          <w:tcPr>
            <w:tcW w:w="10206" w:type="dxa"/>
            <w:shd w:val="clear" w:color="auto" w:fill="1F4E79"/>
            <w:tcMar>
              <w:top w:w="0" w:type="dxa"/>
              <w:bottom w:w="0" w:type="dxa"/>
            </w:tcMar>
            <w:vAlign w:val="center"/>
          </w:tcPr>
          <w:p w14:paraId="359D0B50"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Cs/>
                <w:caps/>
                <w:color w:val="FFFFFF"/>
                <w:sz w:val="22"/>
                <w:szCs w:val="18"/>
                <w:lang w:eastAsia="en-US"/>
              </w:rPr>
            </w:pPr>
            <w:r w:rsidRPr="00DD4EAB">
              <w:rPr>
                <w:rFonts w:ascii="Arial" w:eastAsia="Calibri" w:hAnsi="Arial" w:cs="Arial"/>
                <w:bCs/>
                <w:color w:val="FFFFFF"/>
                <w:sz w:val="22"/>
                <w:szCs w:val="18"/>
                <w:lang w:eastAsia="en-US"/>
              </w:rPr>
              <w:t>Индивидуальный предприниматель</w:t>
            </w:r>
          </w:p>
          <w:p w14:paraId="64C7CF4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b/>
                <w:caps/>
                <w:color w:val="FFFFFF"/>
                <w:sz w:val="22"/>
                <w:szCs w:val="18"/>
                <w:lang w:eastAsia="en-US"/>
              </w:rPr>
            </w:pPr>
            <w:r w:rsidRPr="00DD4EAB">
              <w:rPr>
                <w:rFonts w:ascii="Arial" w:eastAsia="Calibri" w:hAnsi="Arial" w:cs="Arial"/>
                <w:b/>
                <w:caps/>
                <w:color w:val="FFFFFF"/>
                <w:sz w:val="22"/>
                <w:szCs w:val="18"/>
                <w:lang w:eastAsia="en-US"/>
              </w:rPr>
              <w:t>ПРИЁМСКИЙ МАКСИМ ИГОРЕВИЧ</w:t>
            </w:r>
          </w:p>
          <w:p w14:paraId="6068DBF8" w14:textId="77777777" w:rsidR="00DD4EAB" w:rsidRPr="00DD4EAB" w:rsidRDefault="00DD4EAB" w:rsidP="00DD4EAB">
            <w:pPr>
              <w:keepLines w:val="0"/>
              <w:overflowPunct/>
              <w:autoSpaceDE/>
              <w:autoSpaceDN/>
              <w:adjustRightInd/>
              <w:spacing w:line="240" w:lineRule="auto"/>
              <w:ind w:left="142" w:right="-111" w:firstLine="0"/>
              <w:jc w:val="left"/>
              <w:rPr>
                <w:rFonts w:ascii="Arial" w:eastAsia="Calibri" w:hAnsi="Arial" w:cs="Arial"/>
                <w:bCs/>
                <w:caps/>
                <w:color w:val="FFFFFF"/>
                <w:sz w:val="22"/>
                <w:szCs w:val="18"/>
                <w:lang w:eastAsia="en-US"/>
              </w:rPr>
            </w:pPr>
            <w:r w:rsidRPr="00DD4EAB">
              <w:rPr>
                <w:rFonts w:ascii="Arial" w:eastAsia="Calibri" w:hAnsi="Arial" w:cs="Arial"/>
                <w:bCs/>
                <w:caps/>
                <w:color w:val="FFFFFF"/>
                <w:sz w:val="22"/>
                <w:szCs w:val="18"/>
                <w:lang w:eastAsia="en-US"/>
              </w:rPr>
              <w:t xml:space="preserve">ИНН 662005900814 ОГРНИП 322665800144480 </w:t>
            </w:r>
          </w:p>
          <w:p w14:paraId="31CBA3DE" w14:textId="77777777" w:rsidR="00DD4EAB" w:rsidRPr="00DD4EA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eastAsia="en-US"/>
              </w:rPr>
            </w:pPr>
            <w:r w:rsidRPr="00DD4EAB">
              <w:rPr>
                <w:rFonts w:ascii="Arial" w:eastAsia="Calibri" w:hAnsi="Arial" w:cs="Arial"/>
                <w:color w:val="FFFFFF"/>
                <w:sz w:val="24"/>
                <w:szCs w:val="22"/>
                <w:lang w:eastAsia="en-US"/>
              </w:rPr>
              <w:t xml:space="preserve">352080, Краснодарский край, Крыловский район, </w:t>
            </w:r>
            <w:proofErr w:type="spellStart"/>
            <w:r w:rsidRPr="00DD4EAB">
              <w:rPr>
                <w:rFonts w:ascii="Arial" w:eastAsia="Calibri" w:hAnsi="Arial" w:cs="Arial"/>
                <w:color w:val="FFFFFF"/>
                <w:sz w:val="24"/>
                <w:szCs w:val="22"/>
                <w:lang w:eastAsia="en-US"/>
              </w:rPr>
              <w:t>ст-ца</w:t>
            </w:r>
            <w:proofErr w:type="spellEnd"/>
            <w:r w:rsidRPr="00DD4EAB">
              <w:rPr>
                <w:rFonts w:ascii="Arial" w:eastAsia="Calibri" w:hAnsi="Arial" w:cs="Arial"/>
                <w:color w:val="FFFFFF"/>
                <w:sz w:val="24"/>
                <w:szCs w:val="22"/>
                <w:lang w:eastAsia="en-US"/>
              </w:rPr>
              <w:t xml:space="preserve"> Крыловская, ул. Северная, 25А</w:t>
            </w:r>
          </w:p>
          <w:p w14:paraId="6C5A4F44" w14:textId="77777777" w:rsidR="00DD4EAB" w:rsidRPr="00E17B6B" w:rsidRDefault="00DD4EAB" w:rsidP="00DD4EAB">
            <w:pPr>
              <w:keepLines w:val="0"/>
              <w:overflowPunct/>
              <w:autoSpaceDE/>
              <w:autoSpaceDN/>
              <w:adjustRightInd/>
              <w:spacing w:line="240" w:lineRule="auto"/>
              <w:ind w:left="142" w:firstLine="0"/>
              <w:jc w:val="left"/>
              <w:rPr>
                <w:rFonts w:ascii="Arial" w:eastAsia="Calibri" w:hAnsi="Arial" w:cs="Arial"/>
                <w:color w:val="FFFFFF"/>
                <w:sz w:val="24"/>
                <w:szCs w:val="22"/>
                <w:lang w:val="en-US" w:eastAsia="en-US"/>
              </w:rPr>
            </w:pPr>
            <w:r w:rsidRPr="00DD4EAB">
              <w:rPr>
                <w:rFonts w:ascii="Arial" w:eastAsia="Calibri" w:hAnsi="Arial" w:cs="Arial"/>
                <w:color w:val="FFFFFF"/>
                <w:sz w:val="24"/>
                <w:szCs w:val="22"/>
                <w:lang w:eastAsia="en-US"/>
              </w:rPr>
              <w:t>Тел</w:t>
            </w:r>
            <w:r w:rsidRPr="00E17B6B">
              <w:rPr>
                <w:rFonts w:ascii="Arial" w:eastAsia="Calibri" w:hAnsi="Arial" w:cs="Arial"/>
                <w:color w:val="FFFFFF"/>
                <w:sz w:val="24"/>
                <w:szCs w:val="22"/>
                <w:lang w:val="en-US" w:eastAsia="en-US"/>
              </w:rPr>
              <w:t>. 8(918)174-74-49</w:t>
            </w:r>
          </w:p>
          <w:p w14:paraId="5F9FD8D0" w14:textId="77777777" w:rsidR="00DD4EAB" w:rsidRPr="00E17B6B" w:rsidRDefault="00DD4EAB" w:rsidP="00DD4EAB">
            <w:pPr>
              <w:keepLines w:val="0"/>
              <w:overflowPunct/>
              <w:autoSpaceDE/>
              <w:autoSpaceDN/>
              <w:adjustRightInd/>
              <w:spacing w:line="240" w:lineRule="auto"/>
              <w:ind w:left="142" w:firstLine="0"/>
              <w:jc w:val="left"/>
              <w:rPr>
                <w:rFonts w:ascii="Calibri" w:eastAsia="Calibri" w:hAnsi="Calibri"/>
                <w:caps/>
                <w:color w:val="FFFFFF"/>
                <w:sz w:val="18"/>
                <w:szCs w:val="18"/>
                <w:lang w:val="en-US" w:eastAsia="en-US"/>
              </w:rPr>
            </w:pPr>
            <w:r w:rsidRPr="00DD4EAB">
              <w:rPr>
                <w:rFonts w:ascii="Arial" w:eastAsia="Calibri" w:hAnsi="Arial" w:cs="Arial"/>
                <w:color w:val="FFFFFF"/>
                <w:sz w:val="24"/>
                <w:szCs w:val="22"/>
                <w:lang w:val="en-US" w:eastAsia="en-US"/>
              </w:rPr>
              <w:t>E</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 xml:space="preserve">: </w:t>
            </w:r>
            <w:r w:rsidRPr="00DD4EAB">
              <w:rPr>
                <w:rFonts w:ascii="Arial" w:eastAsia="Calibri" w:hAnsi="Arial" w:cs="Arial"/>
                <w:color w:val="FFFFFF"/>
                <w:sz w:val="24"/>
                <w:szCs w:val="22"/>
                <w:lang w:val="en-US" w:eastAsia="en-US"/>
              </w:rPr>
              <w:t>gradprok</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mail</w:t>
            </w:r>
            <w:r w:rsidRPr="00E17B6B">
              <w:rPr>
                <w:rFonts w:ascii="Arial" w:eastAsia="Calibri" w:hAnsi="Arial" w:cs="Arial"/>
                <w:color w:val="FFFFFF"/>
                <w:sz w:val="24"/>
                <w:szCs w:val="22"/>
                <w:lang w:val="en-US" w:eastAsia="en-US"/>
              </w:rPr>
              <w:t>.</w:t>
            </w:r>
            <w:r w:rsidRPr="00DD4EAB">
              <w:rPr>
                <w:rFonts w:ascii="Arial" w:eastAsia="Calibri" w:hAnsi="Arial" w:cs="Arial"/>
                <w:color w:val="FFFFFF"/>
                <w:sz w:val="24"/>
                <w:szCs w:val="22"/>
                <w:lang w:val="en-US" w:eastAsia="en-US"/>
              </w:rPr>
              <w:t>ru</w:t>
            </w:r>
          </w:p>
        </w:tc>
      </w:tr>
    </w:tbl>
    <w:tbl>
      <w:tblPr>
        <w:tblW w:w="10206"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E71B89" w14:paraId="3997BB79" w14:textId="77777777" w:rsidTr="00DD4EAB">
        <w:trPr>
          <w:trHeight w:val="11472"/>
        </w:trPr>
        <w:tc>
          <w:tcPr>
            <w:tcW w:w="10206" w:type="dxa"/>
          </w:tcPr>
          <w:tbl>
            <w:tblPr>
              <w:tblW w:w="5000" w:type="pct"/>
              <w:jc w:val="center"/>
              <w:tblLook w:val="04A0" w:firstRow="1" w:lastRow="0" w:firstColumn="1" w:lastColumn="0" w:noHBand="0" w:noVBand="1"/>
            </w:tblPr>
            <w:tblGrid>
              <w:gridCol w:w="5071"/>
              <w:gridCol w:w="4919"/>
            </w:tblGrid>
            <w:tr w:rsidR="00E71B89" w:rsidRPr="00783A81" w14:paraId="66581E71" w14:textId="77777777" w:rsidTr="00E56EE5">
              <w:trPr>
                <w:jc w:val="center"/>
              </w:trPr>
              <w:tc>
                <w:tcPr>
                  <w:tcW w:w="2538" w:type="pct"/>
                </w:tcPr>
                <w:p w14:paraId="73C9B9EF" w14:textId="5EBEE323"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Pr>
                      <w:sz w:val="20"/>
                      <w:szCs w:val="20"/>
                    </w:rPr>
                    <w:t>Усть-Лабинский</w:t>
                  </w:r>
                  <w:r w:rsidRPr="00783A81">
                    <w:rPr>
                      <w:sz w:val="20"/>
                      <w:szCs w:val="20"/>
                    </w:rPr>
                    <w:t xml:space="preserve"> район</w:t>
                  </w:r>
                </w:p>
              </w:tc>
              <w:tc>
                <w:tcPr>
                  <w:tcW w:w="2462" w:type="pct"/>
                </w:tcPr>
                <w:p w14:paraId="1CEEFFCF" w14:textId="43A15C1B" w:rsidR="00E71B89" w:rsidRPr="00783A81" w:rsidRDefault="006B264D" w:rsidP="00E56EE5">
                  <w:pPr>
                    <w:suppressAutoHyphens/>
                    <w:jc w:val="right"/>
                    <w:rPr>
                      <w:sz w:val="20"/>
                      <w:szCs w:val="20"/>
                    </w:rPr>
                  </w:pPr>
                  <w:r>
                    <w:rPr>
                      <w:sz w:val="20"/>
                      <w:szCs w:val="20"/>
                    </w:rPr>
                    <w:t>Муниципальный к</w:t>
                  </w:r>
                  <w:r w:rsidR="00E71B89" w:rsidRPr="00783A81">
                    <w:rPr>
                      <w:sz w:val="20"/>
                      <w:szCs w:val="20"/>
                    </w:rPr>
                    <w:t>онтракт №</w:t>
                  </w:r>
                  <w:r w:rsidR="00E71B89">
                    <w:t xml:space="preserve"> </w:t>
                  </w:r>
                  <w:r w:rsidR="00DD4EAB" w:rsidRPr="00DD4EAB">
                    <w:rPr>
                      <w:sz w:val="22"/>
                      <w:szCs w:val="22"/>
                    </w:rPr>
                    <w:t>77</w:t>
                  </w:r>
                </w:p>
                <w:p w14:paraId="17D876F4" w14:textId="5BDC80F0" w:rsidR="00E71B89" w:rsidRPr="00783A81" w:rsidRDefault="00AC6345" w:rsidP="00E56EE5">
                  <w:pPr>
                    <w:suppressAutoHyphens/>
                    <w:jc w:val="right"/>
                    <w:rPr>
                      <w:sz w:val="20"/>
                      <w:szCs w:val="20"/>
                      <w:highlight w:val="yellow"/>
                    </w:rPr>
                  </w:pPr>
                  <w:r>
                    <w:rPr>
                      <w:sz w:val="20"/>
                      <w:szCs w:val="20"/>
                    </w:rPr>
                    <w:t xml:space="preserve">от </w:t>
                  </w:r>
                  <w:r w:rsidR="00E71B89" w:rsidRPr="00783A81">
                    <w:rPr>
                      <w:sz w:val="20"/>
                      <w:szCs w:val="20"/>
                    </w:rPr>
                    <w:t>«</w:t>
                  </w:r>
                  <w:r w:rsidR="00DD4EAB">
                    <w:rPr>
                      <w:sz w:val="20"/>
                      <w:szCs w:val="20"/>
                    </w:rPr>
                    <w:t>10</w:t>
                  </w:r>
                  <w:r w:rsidR="00E71B89" w:rsidRPr="00783A81">
                    <w:rPr>
                      <w:sz w:val="20"/>
                      <w:szCs w:val="20"/>
                    </w:rPr>
                    <w:t xml:space="preserve">» </w:t>
                  </w:r>
                  <w:r w:rsidR="00DD4EAB">
                    <w:rPr>
                      <w:sz w:val="20"/>
                      <w:szCs w:val="20"/>
                    </w:rPr>
                    <w:t>апреля</w:t>
                  </w:r>
                  <w:r w:rsidR="00E71B89" w:rsidRPr="00783A81">
                    <w:rPr>
                      <w:sz w:val="20"/>
                      <w:szCs w:val="20"/>
                    </w:rPr>
                    <w:t xml:space="preserve"> 202</w:t>
                  </w:r>
                  <w:r w:rsidR="00DD4EAB">
                    <w:rPr>
                      <w:sz w:val="20"/>
                      <w:szCs w:val="20"/>
                    </w:rPr>
                    <w:t>3</w:t>
                  </w:r>
                  <w:r w:rsidR="00E71B89" w:rsidRPr="00783A81">
                    <w:rPr>
                      <w:sz w:val="20"/>
                      <w:szCs w:val="20"/>
                    </w:rPr>
                    <w:t xml:space="preserve"> года</w:t>
                  </w:r>
                </w:p>
              </w:tc>
            </w:tr>
          </w:tbl>
          <w:p w14:paraId="5D94D0E8" w14:textId="77777777" w:rsidR="00E71B89" w:rsidRDefault="00E71B89" w:rsidP="00E56EE5">
            <w:pPr>
              <w:jc w:val="center"/>
              <w:rPr>
                <w:b/>
                <w:sz w:val="36"/>
                <w:szCs w:val="36"/>
              </w:rPr>
            </w:pPr>
          </w:p>
          <w:p w14:paraId="311F37CA" w14:textId="77777777" w:rsidR="00E71B89" w:rsidRDefault="00E71B89" w:rsidP="00DD4EAB">
            <w:pPr>
              <w:ind w:left="113" w:firstLine="0"/>
              <w:jc w:val="center"/>
              <w:rPr>
                <w:b/>
                <w:sz w:val="36"/>
                <w:szCs w:val="36"/>
              </w:rPr>
            </w:pPr>
          </w:p>
          <w:p w14:paraId="15ABFC41" w14:textId="77777777" w:rsidR="00E71B89" w:rsidRDefault="00E71B89" w:rsidP="00E56EE5">
            <w:pPr>
              <w:jc w:val="center"/>
              <w:rPr>
                <w:b/>
                <w:sz w:val="36"/>
                <w:szCs w:val="36"/>
              </w:rPr>
            </w:pPr>
          </w:p>
          <w:p w14:paraId="01F9021D" w14:textId="77777777" w:rsidR="00E71B89" w:rsidRDefault="00E71B89" w:rsidP="00E56EE5">
            <w:pPr>
              <w:jc w:val="center"/>
              <w:rPr>
                <w:b/>
                <w:sz w:val="36"/>
                <w:szCs w:val="36"/>
              </w:rPr>
            </w:pPr>
          </w:p>
          <w:p w14:paraId="5294E0D0" w14:textId="77777777"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348165A1" w14:textId="77777777"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632491B3" w14:textId="7FA11323" w:rsidR="00E71B89" w:rsidRPr="00783A81" w:rsidRDefault="00DD4EAB" w:rsidP="00E71B89">
            <w:pPr>
              <w:spacing w:line="240" w:lineRule="auto"/>
              <w:ind w:firstLine="0"/>
              <w:jc w:val="center"/>
              <w:rPr>
                <w:b/>
                <w:sz w:val="36"/>
                <w:szCs w:val="36"/>
              </w:rPr>
            </w:pPr>
            <w:r>
              <w:rPr>
                <w:b/>
                <w:sz w:val="36"/>
                <w:szCs w:val="36"/>
              </w:rPr>
              <w:t>ЛАДОЖСКОГО</w:t>
            </w:r>
            <w:r w:rsidR="00E71B89" w:rsidRPr="00783A81">
              <w:rPr>
                <w:b/>
                <w:sz w:val="36"/>
                <w:szCs w:val="36"/>
              </w:rPr>
              <w:t xml:space="preserve"> СЕЛЬСКОГО ПОСЕЛЕНИЯ</w:t>
            </w:r>
          </w:p>
          <w:p w14:paraId="0CF673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65B69F38" w14:textId="77777777" w:rsidR="00E71B89" w:rsidRPr="00783A81" w:rsidRDefault="00E71B89" w:rsidP="00E71B89">
            <w:pPr>
              <w:suppressAutoHyphens/>
              <w:spacing w:line="240" w:lineRule="auto"/>
              <w:ind w:left="-240" w:firstLine="0"/>
              <w:contextualSpacing/>
              <w:jc w:val="center"/>
              <w:rPr>
                <w:b/>
                <w:sz w:val="36"/>
                <w:szCs w:val="36"/>
              </w:rPr>
            </w:pPr>
            <w:r>
              <w:rPr>
                <w:b/>
                <w:sz w:val="36"/>
                <w:szCs w:val="36"/>
              </w:rPr>
              <w:t>УСТЬ-ЛАБИНСКИЙ</w:t>
            </w:r>
            <w:r w:rsidRPr="00783A81">
              <w:rPr>
                <w:b/>
                <w:sz w:val="36"/>
                <w:szCs w:val="36"/>
              </w:rPr>
              <w:t xml:space="preserve"> РА</w:t>
            </w:r>
            <w:r>
              <w:rPr>
                <w:b/>
                <w:sz w:val="36"/>
                <w:szCs w:val="36"/>
              </w:rPr>
              <w:t>Й</w:t>
            </w:r>
            <w:r w:rsidRPr="00783A81">
              <w:rPr>
                <w:b/>
                <w:sz w:val="36"/>
                <w:szCs w:val="36"/>
              </w:rPr>
              <w:t xml:space="preserve">ОН </w:t>
            </w:r>
          </w:p>
          <w:p w14:paraId="2A070EE5"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1A3A09AF" w14:textId="77777777" w:rsidR="00E71B89" w:rsidRDefault="00E71B89" w:rsidP="00E56EE5">
            <w:pPr>
              <w:suppressAutoHyphens/>
              <w:ind w:left="-240"/>
              <w:contextualSpacing/>
              <w:jc w:val="center"/>
              <w:rPr>
                <w:b/>
                <w:sz w:val="36"/>
                <w:szCs w:val="36"/>
              </w:rPr>
            </w:pPr>
          </w:p>
          <w:p w14:paraId="3F92380B" w14:textId="77777777" w:rsidR="00E71B89" w:rsidRDefault="00E71B89" w:rsidP="00E56EE5">
            <w:pPr>
              <w:suppressAutoHyphens/>
              <w:ind w:left="-240"/>
              <w:contextualSpacing/>
              <w:jc w:val="center"/>
              <w:rPr>
                <w:b/>
                <w:sz w:val="36"/>
                <w:szCs w:val="36"/>
              </w:rPr>
            </w:pPr>
          </w:p>
          <w:p w14:paraId="677CE40C" w14:textId="77777777" w:rsidR="00E71B89" w:rsidRPr="00783A81" w:rsidRDefault="00E71B89" w:rsidP="00E56EE5">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E56EE5">
            <w:pPr>
              <w:jc w:val="center"/>
              <w:rPr>
                <w:b/>
              </w:rPr>
            </w:pPr>
          </w:p>
          <w:p w14:paraId="7D018805" w14:textId="517770F6" w:rsidR="00E71B89" w:rsidRDefault="00E71B89" w:rsidP="00E56EE5">
            <w:pPr>
              <w:jc w:val="center"/>
            </w:pPr>
          </w:p>
          <w:p w14:paraId="3ECC1510" w14:textId="206946C8" w:rsidR="00E71B89" w:rsidRPr="00783A81" w:rsidRDefault="00D57529" w:rsidP="00E56EE5">
            <w:pPr>
              <w:jc w:val="center"/>
            </w:pPr>
            <w:r>
              <w:rPr>
                <w:noProof/>
              </w:rPr>
              <w:drawing>
                <wp:anchor distT="0" distB="0" distL="114300" distR="114300" simplePos="0" relativeHeight="251664384" behindDoc="0" locked="0" layoutInCell="1" allowOverlap="1" wp14:anchorId="37AB09BB" wp14:editId="142B2DC3">
                  <wp:simplePos x="0" y="0"/>
                  <wp:positionH relativeFrom="column">
                    <wp:posOffset>3523615</wp:posOffset>
                  </wp:positionH>
                  <wp:positionV relativeFrom="paragraph">
                    <wp:posOffset>13970</wp:posOffset>
                  </wp:positionV>
                  <wp:extent cx="790575" cy="763734"/>
                  <wp:effectExtent l="0" t="0" r="0" b="0"/>
                  <wp:wrapNone/>
                  <wp:docPr id="71" name="Рисунок 7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75" cy="763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0DA5C" w14:textId="2B30CCCF" w:rsidR="00E71B89" w:rsidRPr="00783A81" w:rsidRDefault="00E71B89" w:rsidP="00E56EE5">
            <w:pPr>
              <w:jc w:val="center"/>
            </w:pPr>
          </w:p>
          <w:p w14:paraId="56D5C334" w14:textId="34E5F185" w:rsidR="00E71B89" w:rsidRPr="00783A81" w:rsidRDefault="00E71B89" w:rsidP="00E71B89">
            <w:pPr>
              <w:ind w:firstLine="0"/>
              <w:jc w:val="center"/>
            </w:pPr>
            <w:r>
              <w:t>Индивидуальный предприниматель                                       М.</w:t>
            </w:r>
            <w:r w:rsidR="00DD4EAB">
              <w:t>И</w:t>
            </w:r>
            <w:r>
              <w:t xml:space="preserve">. </w:t>
            </w:r>
            <w:r w:rsidR="00DD4EAB">
              <w:t>Приёмский</w:t>
            </w:r>
          </w:p>
          <w:p w14:paraId="61AE7C2D" w14:textId="77777777" w:rsidR="00E71B89" w:rsidRPr="00783A81" w:rsidRDefault="00E71B89" w:rsidP="00E56EE5">
            <w:pPr>
              <w:jc w:val="center"/>
            </w:pPr>
          </w:p>
          <w:p w14:paraId="7DDEC5D3" w14:textId="77777777" w:rsidR="00E71B89" w:rsidRDefault="00E71B89" w:rsidP="00E56EE5">
            <w:pPr>
              <w:jc w:val="left"/>
            </w:pPr>
            <w:r>
              <w:t xml:space="preserve">       </w:t>
            </w:r>
          </w:p>
          <w:p w14:paraId="66583D0A" w14:textId="77777777" w:rsidR="00E71B89" w:rsidRDefault="00E71B89" w:rsidP="00E56EE5">
            <w:pPr>
              <w:jc w:val="left"/>
            </w:pPr>
          </w:p>
          <w:p w14:paraId="0C4C51FF" w14:textId="77777777" w:rsidR="00E71B89" w:rsidRPr="00783A81" w:rsidRDefault="00E71B89" w:rsidP="00E71B89">
            <w:pPr>
              <w:ind w:firstLine="0"/>
            </w:pPr>
          </w:p>
          <w:p w14:paraId="3A9C68B9" w14:textId="3196AC06" w:rsidR="00E71B89" w:rsidRDefault="00E71B89" w:rsidP="00E56EE5"/>
          <w:p w14:paraId="7C52320D" w14:textId="78570EAF" w:rsidR="00DD4EAB" w:rsidRDefault="00DD4EAB" w:rsidP="00E56EE5"/>
          <w:p w14:paraId="3EDB5A6B" w14:textId="77777777" w:rsidR="00DD4EAB" w:rsidRPr="00783A81" w:rsidRDefault="00DD4EAB" w:rsidP="00E56EE5"/>
          <w:p w14:paraId="1D6A465E" w14:textId="65A6B543" w:rsidR="00E71B89" w:rsidRPr="00E71B89" w:rsidRDefault="00E71B89" w:rsidP="00E56EE5">
            <w:pPr>
              <w:pStyle w:val="af1"/>
              <w:jc w:val="center"/>
              <w:rPr>
                <w:bCs/>
              </w:rPr>
            </w:pPr>
            <w:r w:rsidRPr="00E71B89">
              <w:rPr>
                <w:bCs/>
              </w:rPr>
              <w:t>202</w:t>
            </w:r>
            <w:r w:rsidR="00DD4EAB">
              <w:rPr>
                <w:bCs/>
              </w:rPr>
              <w:t>3</w:t>
            </w:r>
            <w:r w:rsidRPr="00E71B89">
              <w:rPr>
                <w:bCs/>
              </w:rPr>
              <w:t xml:space="preserve"> г.</w:t>
            </w:r>
          </w:p>
          <w:p w14:paraId="111A50BA" w14:textId="77777777" w:rsidR="00E71B89" w:rsidRDefault="00E71B89" w:rsidP="00E56EE5">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6A4D31">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310058EF"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r w:rsidR="00DD4EAB">
              <w:rPr>
                <w:b/>
                <w:sz w:val="26"/>
                <w:szCs w:val="26"/>
              </w:rPr>
              <w:t>Ладожского</w:t>
            </w:r>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0" w:name="_Toc134454516"/>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0"/>
    </w:p>
    <w:p w14:paraId="1849B39A" w14:textId="3A33F5F5" w:rsidR="00D57529" w:rsidRDefault="00D16AA0" w:rsidP="00D57529">
      <w:pPr>
        <w:pStyle w:val="1fc"/>
        <w:rPr>
          <w:rFonts w:asciiTheme="minorHAnsi" w:eastAsiaTheme="minorEastAsia" w:hAnsiTheme="minorHAnsi" w:cstheme="minorBidi"/>
          <w:b/>
          <w:sz w:val="22"/>
          <w:szCs w:val="22"/>
        </w:rPr>
      </w:pPr>
      <w:r w:rsidRPr="00A7476A">
        <w:rPr>
          <w:b/>
        </w:rPr>
        <w:fldChar w:fldCharType="begin"/>
      </w:r>
      <w:r w:rsidR="00E55591" w:rsidRPr="00A7476A">
        <w:instrText xml:space="preserve"> TOC \o "1-7" \h \z \u </w:instrText>
      </w:r>
      <w:r w:rsidRPr="00A7476A">
        <w:rPr>
          <w:b/>
        </w:rPr>
        <w:fldChar w:fldCharType="separate"/>
      </w:r>
      <w:hyperlink w:anchor="_Toc134454516" w:history="1">
        <w:r w:rsidR="00D57529" w:rsidRPr="001D0C14">
          <w:rPr>
            <w:rStyle w:val="af"/>
          </w:rPr>
          <w:t>Введение</w:t>
        </w:r>
        <w:r w:rsidR="00D57529">
          <w:rPr>
            <w:webHidden/>
          </w:rPr>
          <w:tab/>
        </w:r>
        <w:r w:rsidR="00D57529">
          <w:rPr>
            <w:webHidden/>
          </w:rPr>
          <w:fldChar w:fldCharType="begin"/>
        </w:r>
        <w:r w:rsidR="00D57529">
          <w:rPr>
            <w:webHidden/>
          </w:rPr>
          <w:instrText xml:space="preserve"> PAGEREF _Toc134454516 \h </w:instrText>
        </w:r>
        <w:r w:rsidR="00D57529">
          <w:rPr>
            <w:webHidden/>
          </w:rPr>
        </w:r>
        <w:r w:rsidR="00D57529">
          <w:rPr>
            <w:webHidden/>
          </w:rPr>
          <w:fldChar w:fldCharType="separate"/>
        </w:r>
        <w:r w:rsidR="00E04085">
          <w:rPr>
            <w:webHidden/>
          </w:rPr>
          <w:t>4</w:t>
        </w:r>
        <w:r w:rsidR="00D57529">
          <w:rPr>
            <w:webHidden/>
          </w:rPr>
          <w:fldChar w:fldCharType="end"/>
        </w:r>
      </w:hyperlink>
    </w:p>
    <w:p w14:paraId="5E7BE965" w14:textId="4BCFBE4A" w:rsidR="00D57529" w:rsidRDefault="00D72CA3">
      <w:pPr>
        <w:pStyle w:val="2c"/>
        <w:rPr>
          <w:rFonts w:asciiTheme="minorHAnsi" w:eastAsiaTheme="minorEastAsia" w:hAnsiTheme="minorHAnsi" w:cstheme="minorBidi"/>
          <w:bCs w:val="0"/>
          <w:sz w:val="22"/>
          <w:szCs w:val="22"/>
        </w:rPr>
      </w:pPr>
      <w:hyperlink w:anchor="_Toc134454517" w:history="1">
        <w:r w:rsidR="00D57529" w:rsidRPr="001D0C14">
          <w:rPr>
            <w:rStyle w:val="af"/>
            <w:b/>
          </w:rPr>
          <w:t>ГЛАВА 1. Регулирование землепользования и застройки органами местного самоуправления</w:t>
        </w:r>
        <w:r w:rsidR="00D57529">
          <w:rPr>
            <w:webHidden/>
          </w:rPr>
          <w:tab/>
        </w:r>
        <w:r w:rsidR="00D57529">
          <w:rPr>
            <w:webHidden/>
          </w:rPr>
          <w:fldChar w:fldCharType="begin"/>
        </w:r>
        <w:r w:rsidR="00D57529">
          <w:rPr>
            <w:webHidden/>
          </w:rPr>
          <w:instrText xml:space="preserve"> PAGEREF _Toc134454517 \h </w:instrText>
        </w:r>
        <w:r w:rsidR="00D57529">
          <w:rPr>
            <w:webHidden/>
          </w:rPr>
        </w:r>
        <w:r w:rsidR="00D57529">
          <w:rPr>
            <w:webHidden/>
          </w:rPr>
          <w:fldChar w:fldCharType="separate"/>
        </w:r>
        <w:r w:rsidR="00E04085">
          <w:rPr>
            <w:webHidden/>
          </w:rPr>
          <w:t>8</w:t>
        </w:r>
        <w:r w:rsidR="00D57529">
          <w:rPr>
            <w:webHidden/>
          </w:rPr>
          <w:fldChar w:fldCharType="end"/>
        </w:r>
      </w:hyperlink>
    </w:p>
    <w:p w14:paraId="52B5A859" w14:textId="2650485D" w:rsidR="00D57529" w:rsidRDefault="00D72CA3" w:rsidP="00D57529">
      <w:pPr>
        <w:pStyle w:val="1fc"/>
        <w:rPr>
          <w:rFonts w:asciiTheme="minorHAnsi" w:eastAsiaTheme="minorEastAsia" w:hAnsiTheme="minorHAnsi" w:cstheme="minorBidi"/>
          <w:b/>
          <w:sz w:val="22"/>
          <w:szCs w:val="22"/>
        </w:rPr>
      </w:pPr>
      <w:hyperlink w:anchor="_Toc134454518" w:history="1">
        <w:r w:rsidR="00D57529" w:rsidRPr="001D0C14">
          <w:rPr>
            <w:rStyle w:val="af"/>
            <w:b/>
          </w:rPr>
          <w:t>Раздел 1. Общие положения</w:t>
        </w:r>
        <w:r w:rsidR="00D57529">
          <w:rPr>
            <w:webHidden/>
          </w:rPr>
          <w:tab/>
        </w:r>
        <w:r w:rsidR="00D57529">
          <w:rPr>
            <w:webHidden/>
          </w:rPr>
          <w:fldChar w:fldCharType="begin"/>
        </w:r>
        <w:r w:rsidR="00D57529">
          <w:rPr>
            <w:webHidden/>
          </w:rPr>
          <w:instrText xml:space="preserve"> PAGEREF _Toc134454518 \h </w:instrText>
        </w:r>
        <w:r w:rsidR="00D57529">
          <w:rPr>
            <w:webHidden/>
          </w:rPr>
        </w:r>
        <w:r w:rsidR="00D57529">
          <w:rPr>
            <w:webHidden/>
          </w:rPr>
          <w:fldChar w:fldCharType="separate"/>
        </w:r>
        <w:r w:rsidR="00E04085">
          <w:rPr>
            <w:webHidden/>
          </w:rPr>
          <w:t>8</w:t>
        </w:r>
        <w:r w:rsidR="00D57529">
          <w:rPr>
            <w:webHidden/>
          </w:rPr>
          <w:fldChar w:fldCharType="end"/>
        </w:r>
      </w:hyperlink>
    </w:p>
    <w:p w14:paraId="1E084450" w14:textId="7F2E6112" w:rsidR="00D57529" w:rsidRDefault="00D72CA3" w:rsidP="00D57529">
      <w:pPr>
        <w:pStyle w:val="72"/>
        <w:rPr>
          <w:rFonts w:asciiTheme="minorHAnsi" w:eastAsiaTheme="minorEastAsia" w:hAnsiTheme="minorHAnsi" w:cstheme="minorBidi"/>
          <w:sz w:val="22"/>
          <w:szCs w:val="22"/>
          <w:lang w:val="ru-RU" w:eastAsia="ru-RU"/>
        </w:rPr>
      </w:pPr>
      <w:hyperlink w:anchor="_Toc134454519" w:history="1">
        <w:r w:rsidR="00D57529" w:rsidRPr="001D0C14">
          <w:rPr>
            <w:rStyle w:val="af"/>
          </w:rPr>
          <w:t>Статья 1. Основные понятия, используемые в правилах землепользования и застройки</w:t>
        </w:r>
        <w:r w:rsidR="00D57529">
          <w:rPr>
            <w:webHidden/>
          </w:rPr>
          <w:tab/>
        </w:r>
        <w:r w:rsidR="00D57529">
          <w:rPr>
            <w:webHidden/>
          </w:rPr>
          <w:fldChar w:fldCharType="begin"/>
        </w:r>
        <w:r w:rsidR="00D57529">
          <w:rPr>
            <w:webHidden/>
          </w:rPr>
          <w:instrText xml:space="preserve"> PAGEREF _Toc134454519 \h </w:instrText>
        </w:r>
        <w:r w:rsidR="00D57529">
          <w:rPr>
            <w:webHidden/>
          </w:rPr>
        </w:r>
        <w:r w:rsidR="00D57529">
          <w:rPr>
            <w:webHidden/>
          </w:rPr>
          <w:fldChar w:fldCharType="separate"/>
        </w:r>
        <w:r w:rsidR="00E04085">
          <w:rPr>
            <w:webHidden/>
          </w:rPr>
          <w:t>8</w:t>
        </w:r>
        <w:r w:rsidR="00D57529">
          <w:rPr>
            <w:webHidden/>
          </w:rPr>
          <w:fldChar w:fldCharType="end"/>
        </w:r>
      </w:hyperlink>
    </w:p>
    <w:p w14:paraId="3E316CB5" w14:textId="3B8CA691" w:rsidR="00D57529" w:rsidRDefault="00D72CA3" w:rsidP="00D57529">
      <w:pPr>
        <w:pStyle w:val="72"/>
        <w:rPr>
          <w:rFonts w:asciiTheme="minorHAnsi" w:eastAsiaTheme="minorEastAsia" w:hAnsiTheme="minorHAnsi" w:cstheme="minorBidi"/>
          <w:sz w:val="22"/>
          <w:szCs w:val="22"/>
          <w:lang w:val="ru-RU" w:eastAsia="ru-RU"/>
        </w:rPr>
      </w:pPr>
      <w:hyperlink w:anchor="_Toc134454520" w:history="1">
        <w:r w:rsidR="00D57529" w:rsidRPr="001D0C14">
          <w:rPr>
            <w:rStyle w:val="af"/>
          </w:rPr>
          <w:t>Статья 2. Основания введения, назначение и состав Правил</w:t>
        </w:r>
        <w:r w:rsidR="00D57529">
          <w:rPr>
            <w:webHidden/>
          </w:rPr>
          <w:tab/>
        </w:r>
        <w:r w:rsidR="00D57529">
          <w:rPr>
            <w:webHidden/>
          </w:rPr>
          <w:fldChar w:fldCharType="begin"/>
        </w:r>
        <w:r w:rsidR="00D57529">
          <w:rPr>
            <w:webHidden/>
          </w:rPr>
          <w:instrText xml:space="preserve"> PAGEREF _Toc134454520 \h </w:instrText>
        </w:r>
        <w:r w:rsidR="00D57529">
          <w:rPr>
            <w:webHidden/>
          </w:rPr>
        </w:r>
        <w:r w:rsidR="00D57529">
          <w:rPr>
            <w:webHidden/>
          </w:rPr>
          <w:fldChar w:fldCharType="separate"/>
        </w:r>
        <w:r w:rsidR="00E04085">
          <w:rPr>
            <w:webHidden/>
          </w:rPr>
          <w:t>20</w:t>
        </w:r>
        <w:r w:rsidR="00D57529">
          <w:rPr>
            <w:webHidden/>
          </w:rPr>
          <w:fldChar w:fldCharType="end"/>
        </w:r>
      </w:hyperlink>
    </w:p>
    <w:p w14:paraId="092425B6" w14:textId="079F766B" w:rsidR="00D57529" w:rsidRDefault="00D72CA3" w:rsidP="00D57529">
      <w:pPr>
        <w:pStyle w:val="72"/>
        <w:rPr>
          <w:rFonts w:asciiTheme="minorHAnsi" w:eastAsiaTheme="minorEastAsia" w:hAnsiTheme="minorHAnsi" w:cstheme="minorBidi"/>
          <w:sz w:val="22"/>
          <w:szCs w:val="22"/>
          <w:lang w:val="ru-RU" w:eastAsia="ru-RU"/>
        </w:rPr>
      </w:pPr>
      <w:hyperlink w:anchor="_Toc134454521" w:history="1">
        <w:r w:rsidR="00D57529" w:rsidRPr="001D0C14">
          <w:rPr>
            <w:rStyle w:val="af"/>
          </w:rPr>
          <w:t>Статья 3. Открытость и доступность информации о землепользовании и застройке</w:t>
        </w:r>
        <w:r w:rsidR="00D57529">
          <w:rPr>
            <w:webHidden/>
          </w:rPr>
          <w:tab/>
        </w:r>
        <w:r w:rsidR="00D57529">
          <w:rPr>
            <w:webHidden/>
          </w:rPr>
          <w:fldChar w:fldCharType="begin"/>
        </w:r>
        <w:r w:rsidR="00D57529">
          <w:rPr>
            <w:webHidden/>
          </w:rPr>
          <w:instrText xml:space="preserve"> PAGEREF _Toc134454521 \h </w:instrText>
        </w:r>
        <w:r w:rsidR="00D57529">
          <w:rPr>
            <w:webHidden/>
          </w:rPr>
        </w:r>
        <w:r w:rsidR="00D57529">
          <w:rPr>
            <w:webHidden/>
          </w:rPr>
          <w:fldChar w:fldCharType="separate"/>
        </w:r>
        <w:r w:rsidR="00E04085">
          <w:rPr>
            <w:webHidden/>
          </w:rPr>
          <w:t>23</w:t>
        </w:r>
        <w:r w:rsidR="00D57529">
          <w:rPr>
            <w:webHidden/>
          </w:rPr>
          <w:fldChar w:fldCharType="end"/>
        </w:r>
      </w:hyperlink>
    </w:p>
    <w:p w14:paraId="4AC7754F" w14:textId="781A81A2" w:rsidR="00D57529" w:rsidRDefault="00D72CA3">
      <w:pPr>
        <w:pStyle w:val="3b"/>
        <w:rPr>
          <w:rFonts w:asciiTheme="minorHAnsi" w:eastAsiaTheme="minorEastAsia" w:hAnsiTheme="minorHAnsi" w:cstheme="minorBidi"/>
          <w:bCs w:val="0"/>
          <w:sz w:val="22"/>
          <w:szCs w:val="22"/>
        </w:rPr>
      </w:pPr>
      <w:hyperlink w:anchor="_Toc134454522" w:history="1">
        <w:r w:rsidR="00D57529" w:rsidRPr="001D0C14">
          <w:rPr>
            <w:rStyle w:val="af"/>
            <w:b/>
          </w:rPr>
          <w:t>Раздел 2. Права использования недвижимости, возникшие до вступления в силу Правил</w:t>
        </w:r>
        <w:r w:rsidR="00D57529">
          <w:rPr>
            <w:webHidden/>
          </w:rPr>
          <w:tab/>
        </w:r>
        <w:r w:rsidR="00D57529">
          <w:rPr>
            <w:webHidden/>
          </w:rPr>
          <w:fldChar w:fldCharType="begin"/>
        </w:r>
        <w:r w:rsidR="00D57529">
          <w:rPr>
            <w:webHidden/>
          </w:rPr>
          <w:instrText xml:space="preserve"> PAGEREF _Toc134454522 \h </w:instrText>
        </w:r>
        <w:r w:rsidR="00D57529">
          <w:rPr>
            <w:webHidden/>
          </w:rPr>
        </w:r>
        <w:r w:rsidR="00D57529">
          <w:rPr>
            <w:webHidden/>
          </w:rPr>
          <w:fldChar w:fldCharType="separate"/>
        </w:r>
        <w:r w:rsidR="00E04085">
          <w:rPr>
            <w:webHidden/>
          </w:rPr>
          <w:t>23</w:t>
        </w:r>
        <w:r w:rsidR="00D57529">
          <w:rPr>
            <w:webHidden/>
          </w:rPr>
          <w:fldChar w:fldCharType="end"/>
        </w:r>
      </w:hyperlink>
    </w:p>
    <w:p w14:paraId="60EC2865" w14:textId="19504B87" w:rsidR="00D57529" w:rsidRDefault="00D72CA3" w:rsidP="00D57529">
      <w:pPr>
        <w:pStyle w:val="72"/>
        <w:rPr>
          <w:rFonts w:asciiTheme="minorHAnsi" w:eastAsiaTheme="minorEastAsia" w:hAnsiTheme="minorHAnsi" w:cstheme="minorBidi"/>
          <w:sz w:val="22"/>
          <w:szCs w:val="22"/>
          <w:lang w:val="ru-RU" w:eastAsia="ru-RU"/>
        </w:rPr>
      </w:pPr>
      <w:hyperlink w:anchor="_Toc134454523" w:history="1">
        <w:r w:rsidR="00D57529" w:rsidRPr="001D0C14">
          <w:rPr>
            <w:rStyle w:val="af"/>
          </w:rPr>
          <w:t>Статья 4. Общие положения, относящиеся к ранее возникшим правам</w:t>
        </w:r>
        <w:r w:rsidR="00D57529">
          <w:rPr>
            <w:webHidden/>
          </w:rPr>
          <w:tab/>
        </w:r>
        <w:r w:rsidR="00D57529">
          <w:rPr>
            <w:webHidden/>
          </w:rPr>
          <w:fldChar w:fldCharType="begin"/>
        </w:r>
        <w:r w:rsidR="00D57529">
          <w:rPr>
            <w:webHidden/>
          </w:rPr>
          <w:instrText xml:space="preserve"> PAGEREF _Toc134454523 \h </w:instrText>
        </w:r>
        <w:r w:rsidR="00D57529">
          <w:rPr>
            <w:webHidden/>
          </w:rPr>
        </w:r>
        <w:r w:rsidR="00D57529">
          <w:rPr>
            <w:webHidden/>
          </w:rPr>
          <w:fldChar w:fldCharType="separate"/>
        </w:r>
        <w:r w:rsidR="00E04085">
          <w:rPr>
            <w:webHidden/>
          </w:rPr>
          <w:t>23</w:t>
        </w:r>
        <w:r w:rsidR="00D57529">
          <w:rPr>
            <w:webHidden/>
          </w:rPr>
          <w:fldChar w:fldCharType="end"/>
        </w:r>
      </w:hyperlink>
    </w:p>
    <w:p w14:paraId="5ED69C95" w14:textId="78339DB3" w:rsidR="00D57529" w:rsidRDefault="00D72CA3" w:rsidP="00D57529">
      <w:pPr>
        <w:pStyle w:val="72"/>
        <w:rPr>
          <w:rFonts w:asciiTheme="minorHAnsi" w:eastAsiaTheme="minorEastAsia" w:hAnsiTheme="minorHAnsi" w:cstheme="minorBidi"/>
          <w:sz w:val="22"/>
          <w:szCs w:val="22"/>
          <w:lang w:val="ru-RU" w:eastAsia="ru-RU"/>
        </w:rPr>
      </w:pPr>
      <w:hyperlink w:anchor="_Toc134454524" w:history="1">
        <w:r w:rsidR="00D57529" w:rsidRPr="001D0C14">
          <w:rPr>
            <w:rStyle w:val="af"/>
          </w:rPr>
          <w:t>Статья 5. Использование и строительные изменения объектов недвижимости, несоответствующих Правилам</w:t>
        </w:r>
        <w:r w:rsidR="00D57529">
          <w:rPr>
            <w:webHidden/>
          </w:rPr>
          <w:tab/>
        </w:r>
        <w:r w:rsidR="00D57529">
          <w:rPr>
            <w:webHidden/>
          </w:rPr>
          <w:fldChar w:fldCharType="begin"/>
        </w:r>
        <w:r w:rsidR="00D57529">
          <w:rPr>
            <w:webHidden/>
          </w:rPr>
          <w:instrText xml:space="preserve"> PAGEREF _Toc134454524 \h </w:instrText>
        </w:r>
        <w:r w:rsidR="00D57529">
          <w:rPr>
            <w:webHidden/>
          </w:rPr>
        </w:r>
        <w:r w:rsidR="00D57529">
          <w:rPr>
            <w:webHidden/>
          </w:rPr>
          <w:fldChar w:fldCharType="separate"/>
        </w:r>
        <w:r w:rsidR="00E04085">
          <w:rPr>
            <w:webHidden/>
          </w:rPr>
          <w:t>24</w:t>
        </w:r>
        <w:r w:rsidR="00D57529">
          <w:rPr>
            <w:webHidden/>
          </w:rPr>
          <w:fldChar w:fldCharType="end"/>
        </w:r>
      </w:hyperlink>
    </w:p>
    <w:p w14:paraId="6A41DD90" w14:textId="7C6921FA" w:rsidR="00D57529" w:rsidRDefault="00D72CA3" w:rsidP="00D57529">
      <w:pPr>
        <w:pStyle w:val="1fc"/>
        <w:rPr>
          <w:rFonts w:asciiTheme="minorHAnsi" w:eastAsiaTheme="minorEastAsia" w:hAnsiTheme="minorHAnsi" w:cstheme="minorBidi"/>
          <w:sz w:val="22"/>
          <w:szCs w:val="22"/>
        </w:rPr>
      </w:pPr>
      <w:hyperlink w:anchor="_Toc134454525" w:history="1">
        <w:r w:rsidR="00D57529" w:rsidRPr="001D0C14">
          <w:rPr>
            <w:rStyle w:val="af"/>
            <w:b/>
          </w:rPr>
          <w:t>Раздел 3. Участники отношений, возникающих по поводу землепользования и застройки</w:t>
        </w:r>
        <w:r w:rsidR="00D57529">
          <w:rPr>
            <w:webHidden/>
          </w:rPr>
          <w:tab/>
        </w:r>
        <w:r w:rsidR="00D57529">
          <w:rPr>
            <w:webHidden/>
          </w:rPr>
          <w:fldChar w:fldCharType="begin"/>
        </w:r>
        <w:r w:rsidR="00D57529">
          <w:rPr>
            <w:webHidden/>
          </w:rPr>
          <w:instrText xml:space="preserve"> PAGEREF _Toc134454525 \h </w:instrText>
        </w:r>
        <w:r w:rsidR="00D57529">
          <w:rPr>
            <w:webHidden/>
          </w:rPr>
        </w:r>
        <w:r w:rsidR="00D57529">
          <w:rPr>
            <w:webHidden/>
          </w:rPr>
          <w:fldChar w:fldCharType="separate"/>
        </w:r>
        <w:r w:rsidR="00E04085">
          <w:rPr>
            <w:webHidden/>
          </w:rPr>
          <w:t>24</w:t>
        </w:r>
        <w:r w:rsidR="00D57529">
          <w:rPr>
            <w:webHidden/>
          </w:rPr>
          <w:fldChar w:fldCharType="end"/>
        </w:r>
      </w:hyperlink>
    </w:p>
    <w:p w14:paraId="7BDDCA8E" w14:textId="667BCA56" w:rsidR="00D57529" w:rsidRDefault="00D72CA3" w:rsidP="00D57529">
      <w:pPr>
        <w:pStyle w:val="72"/>
        <w:rPr>
          <w:rFonts w:asciiTheme="minorHAnsi" w:eastAsiaTheme="minorEastAsia" w:hAnsiTheme="minorHAnsi" w:cstheme="minorBidi"/>
          <w:sz w:val="22"/>
          <w:szCs w:val="22"/>
          <w:lang w:val="ru-RU" w:eastAsia="ru-RU"/>
        </w:rPr>
      </w:pPr>
      <w:hyperlink w:anchor="_Toc134454526" w:history="1">
        <w:r w:rsidR="00D57529" w:rsidRPr="001D0C14">
          <w:rPr>
            <w:rStyle w:val="af"/>
          </w:rPr>
          <w:t>Статья 6. Общие положения о лицах, осуществляющих землепользование и застройку, и их действиях</w:t>
        </w:r>
        <w:r w:rsidR="00D57529">
          <w:rPr>
            <w:webHidden/>
          </w:rPr>
          <w:tab/>
        </w:r>
        <w:r w:rsidR="00D57529">
          <w:rPr>
            <w:webHidden/>
          </w:rPr>
          <w:fldChar w:fldCharType="begin"/>
        </w:r>
        <w:r w:rsidR="00D57529">
          <w:rPr>
            <w:webHidden/>
          </w:rPr>
          <w:instrText xml:space="preserve"> PAGEREF _Toc134454526 \h </w:instrText>
        </w:r>
        <w:r w:rsidR="00D57529">
          <w:rPr>
            <w:webHidden/>
          </w:rPr>
        </w:r>
        <w:r w:rsidR="00D57529">
          <w:rPr>
            <w:webHidden/>
          </w:rPr>
          <w:fldChar w:fldCharType="separate"/>
        </w:r>
        <w:r w:rsidR="00E04085">
          <w:rPr>
            <w:webHidden/>
          </w:rPr>
          <w:t>24</w:t>
        </w:r>
        <w:r w:rsidR="00D57529">
          <w:rPr>
            <w:webHidden/>
          </w:rPr>
          <w:fldChar w:fldCharType="end"/>
        </w:r>
      </w:hyperlink>
    </w:p>
    <w:p w14:paraId="06B0A359" w14:textId="5A04352F" w:rsidR="00D57529" w:rsidRDefault="00D72CA3" w:rsidP="00D57529">
      <w:pPr>
        <w:pStyle w:val="72"/>
        <w:rPr>
          <w:rFonts w:asciiTheme="minorHAnsi" w:eastAsiaTheme="minorEastAsia" w:hAnsiTheme="minorHAnsi" w:cstheme="minorBidi"/>
          <w:sz w:val="22"/>
          <w:szCs w:val="22"/>
          <w:lang w:val="ru-RU" w:eastAsia="ru-RU"/>
        </w:rPr>
      </w:pPr>
      <w:hyperlink w:anchor="_Toc134454527" w:history="1">
        <w:r w:rsidR="00D57529" w:rsidRPr="001D0C14">
          <w:rPr>
            <w:rStyle w:val="af"/>
          </w:rPr>
          <w:t>Статья 7. Комиссия по землепользованию и застройке</w:t>
        </w:r>
        <w:r w:rsidR="00D57529">
          <w:rPr>
            <w:webHidden/>
          </w:rPr>
          <w:tab/>
        </w:r>
        <w:r w:rsidR="00D57529">
          <w:rPr>
            <w:webHidden/>
          </w:rPr>
          <w:fldChar w:fldCharType="begin"/>
        </w:r>
        <w:r w:rsidR="00D57529">
          <w:rPr>
            <w:webHidden/>
          </w:rPr>
          <w:instrText xml:space="preserve"> PAGEREF _Toc134454527 \h </w:instrText>
        </w:r>
        <w:r w:rsidR="00D57529">
          <w:rPr>
            <w:webHidden/>
          </w:rPr>
        </w:r>
        <w:r w:rsidR="00D57529">
          <w:rPr>
            <w:webHidden/>
          </w:rPr>
          <w:fldChar w:fldCharType="separate"/>
        </w:r>
        <w:r w:rsidR="00E04085">
          <w:rPr>
            <w:webHidden/>
          </w:rPr>
          <w:t>25</w:t>
        </w:r>
        <w:r w:rsidR="00D57529">
          <w:rPr>
            <w:webHidden/>
          </w:rPr>
          <w:fldChar w:fldCharType="end"/>
        </w:r>
      </w:hyperlink>
    </w:p>
    <w:p w14:paraId="41774740" w14:textId="39992934" w:rsidR="00D57529" w:rsidRDefault="00D72CA3" w:rsidP="00D57529">
      <w:pPr>
        <w:pStyle w:val="1fc"/>
        <w:rPr>
          <w:rFonts w:asciiTheme="minorHAnsi" w:eastAsiaTheme="minorEastAsia" w:hAnsiTheme="minorHAnsi" w:cstheme="minorBidi"/>
          <w:b/>
          <w:sz w:val="22"/>
          <w:szCs w:val="22"/>
        </w:rPr>
      </w:pPr>
      <w:hyperlink w:anchor="_Toc134454528" w:history="1">
        <w:r w:rsidR="00D57529" w:rsidRPr="001D0C14">
          <w:rPr>
            <w:rStyle w:val="af"/>
            <w:b/>
          </w:rPr>
          <w:t>Раздел 4. Предоставление прав на земельные участки</w:t>
        </w:r>
        <w:r w:rsidR="00D57529">
          <w:rPr>
            <w:webHidden/>
          </w:rPr>
          <w:tab/>
        </w:r>
        <w:r w:rsidR="00D57529">
          <w:rPr>
            <w:webHidden/>
          </w:rPr>
          <w:fldChar w:fldCharType="begin"/>
        </w:r>
        <w:r w:rsidR="00D57529">
          <w:rPr>
            <w:webHidden/>
          </w:rPr>
          <w:instrText xml:space="preserve"> PAGEREF _Toc134454528 \h </w:instrText>
        </w:r>
        <w:r w:rsidR="00D57529">
          <w:rPr>
            <w:webHidden/>
          </w:rPr>
        </w:r>
        <w:r w:rsidR="00D57529">
          <w:rPr>
            <w:webHidden/>
          </w:rPr>
          <w:fldChar w:fldCharType="separate"/>
        </w:r>
        <w:r w:rsidR="00E04085">
          <w:rPr>
            <w:webHidden/>
          </w:rPr>
          <w:t>26</w:t>
        </w:r>
        <w:r w:rsidR="00D57529">
          <w:rPr>
            <w:webHidden/>
          </w:rPr>
          <w:fldChar w:fldCharType="end"/>
        </w:r>
      </w:hyperlink>
    </w:p>
    <w:p w14:paraId="17F54BC0" w14:textId="67300977" w:rsidR="00D57529" w:rsidRDefault="00D72CA3" w:rsidP="00D57529">
      <w:pPr>
        <w:pStyle w:val="72"/>
        <w:rPr>
          <w:rFonts w:asciiTheme="minorHAnsi" w:eastAsiaTheme="minorEastAsia" w:hAnsiTheme="minorHAnsi" w:cstheme="minorBidi"/>
          <w:sz w:val="22"/>
          <w:szCs w:val="22"/>
          <w:lang w:val="ru-RU" w:eastAsia="ru-RU"/>
        </w:rPr>
      </w:pPr>
      <w:hyperlink w:anchor="_Toc134454529" w:history="1">
        <w:r w:rsidR="00D57529" w:rsidRPr="001D0C14">
          <w:rPr>
            <w:rStyle w:val="af"/>
          </w:rPr>
          <w:t>Статья 8. Общие положения предоставления прав на земельные участки</w:t>
        </w:r>
        <w:r w:rsidR="00D57529">
          <w:rPr>
            <w:webHidden/>
          </w:rPr>
          <w:tab/>
        </w:r>
        <w:r w:rsidR="00D57529">
          <w:rPr>
            <w:webHidden/>
          </w:rPr>
          <w:fldChar w:fldCharType="begin"/>
        </w:r>
        <w:r w:rsidR="00D57529">
          <w:rPr>
            <w:webHidden/>
          </w:rPr>
          <w:instrText xml:space="preserve"> PAGEREF _Toc134454529 \h </w:instrText>
        </w:r>
        <w:r w:rsidR="00D57529">
          <w:rPr>
            <w:webHidden/>
          </w:rPr>
        </w:r>
        <w:r w:rsidR="00D57529">
          <w:rPr>
            <w:webHidden/>
          </w:rPr>
          <w:fldChar w:fldCharType="separate"/>
        </w:r>
        <w:r w:rsidR="00E04085">
          <w:rPr>
            <w:webHidden/>
          </w:rPr>
          <w:t>26</w:t>
        </w:r>
        <w:r w:rsidR="00D57529">
          <w:rPr>
            <w:webHidden/>
          </w:rPr>
          <w:fldChar w:fldCharType="end"/>
        </w:r>
      </w:hyperlink>
    </w:p>
    <w:p w14:paraId="3867D500" w14:textId="360F6243" w:rsidR="00D57529" w:rsidRDefault="00D72CA3" w:rsidP="00D57529">
      <w:pPr>
        <w:pStyle w:val="72"/>
        <w:rPr>
          <w:rFonts w:asciiTheme="minorHAnsi" w:eastAsiaTheme="minorEastAsia" w:hAnsiTheme="minorHAnsi" w:cstheme="minorBidi"/>
          <w:sz w:val="22"/>
          <w:szCs w:val="22"/>
          <w:lang w:val="ru-RU" w:eastAsia="ru-RU"/>
        </w:rPr>
      </w:pPr>
      <w:hyperlink w:anchor="_Toc134454530" w:history="1">
        <w:r w:rsidR="00D57529" w:rsidRPr="001D0C14">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D57529">
          <w:rPr>
            <w:webHidden/>
          </w:rPr>
          <w:tab/>
        </w:r>
        <w:r w:rsidR="00D57529">
          <w:rPr>
            <w:webHidden/>
          </w:rPr>
          <w:fldChar w:fldCharType="begin"/>
        </w:r>
        <w:r w:rsidR="00D57529">
          <w:rPr>
            <w:webHidden/>
          </w:rPr>
          <w:instrText xml:space="preserve"> PAGEREF _Toc134454530 \h </w:instrText>
        </w:r>
        <w:r w:rsidR="00D57529">
          <w:rPr>
            <w:webHidden/>
          </w:rPr>
        </w:r>
        <w:r w:rsidR="00D57529">
          <w:rPr>
            <w:webHidden/>
          </w:rPr>
          <w:fldChar w:fldCharType="separate"/>
        </w:r>
        <w:r w:rsidR="00E04085">
          <w:rPr>
            <w:webHidden/>
          </w:rPr>
          <w:t>32</w:t>
        </w:r>
        <w:r w:rsidR="00D57529">
          <w:rPr>
            <w:webHidden/>
          </w:rPr>
          <w:fldChar w:fldCharType="end"/>
        </w:r>
      </w:hyperlink>
    </w:p>
    <w:p w14:paraId="02632916" w14:textId="43EF7947" w:rsidR="00D57529" w:rsidRDefault="00D72CA3" w:rsidP="00D57529">
      <w:pPr>
        <w:pStyle w:val="72"/>
        <w:rPr>
          <w:rFonts w:asciiTheme="minorHAnsi" w:eastAsiaTheme="minorEastAsia" w:hAnsiTheme="minorHAnsi" w:cstheme="minorBidi"/>
          <w:sz w:val="22"/>
          <w:szCs w:val="22"/>
          <w:lang w:val="ru-RU" w:eastAsia="ru-RU"/>
        </w:rPr>
      </w:pPr>
      <w:hyperlink w:anchor="_Toc134454531" w:history="1">
        <w:r w:rsidR="00D57529" w:rsidRPr="001D0C14">
          <w:rPr>
            <w:rStyle w:val="af"/>
          </w:rPr>
          <w:t>Статья 10. Приобретение прав на земельные участки, на которых расположены объекты недвижимости</w:t>
        </w:r>
        <w:r w:rsidR="00D57529">
          <w:rPr>
            <w:webHidden/>
          </w:rPr>
          <w:tab/>
        </w:r>
        <w:r w:rsidR="00D57529">
          <w:rPr>
            <w:webHidden/>
          </w:rPr>
          <w:fldChar w:fldCharType="begin"/>
        </w:r>
        <w:r w:rsidR="00D57529">
          <w:rPr>
            <w:webHidden/>
          </w:rPr>
          <w:instrText xml:space="preserve"> PAGEREF _Toc134454531 \h </w:instrText>
        </w:r>
        <w:r w:rsidR="00D57529">
          <w:rPr>
            <w:webHidden/>
          </w:rPr>
        </w:r>
        <w:r w:rsidR="00D57529">
          <w:rPr>
            <w:webHidden/>
          </w:rPr>
          <w:fldChar w:fldCharType="separate"/>
        </w:r>
        <w:r w:rsidR="00E04085">
          <w:rPr>
            <w:webHidden/>
          </w:rPr>
          <w:t>32</w:t>
        </w:r>
        <w:r w:rsidR="00D57529">
          <w:rPr>
            <w:webHidden/>
          </w:rPr>
          <w:fldChar w:fldCharType="end"/>
        </w:r>
      </w:hyperlink>
    </w:p>
    <w:p w14:paraId="312BDA6E" w14:textId="5BF2275D" w:rsidR="00D57529" w:rsidRDefault="00D72CA3" w:rsidP="00D57529">
      <w:pPr>
        <w:pStyle w:val="1fc"/>
        <w:rPr>
          <w:rFonts w:asciiTheme="minorHAnsi" w:eastAsiaTheme="minorEastAsia" w:hAnsiTheme="minorHAnsi" w:cstheme="minorBidi"/>
          <w:sz w:val="22"/>
          <w:szCs w:val="22"/>
        </w:rPr>
      </w:pPr>
      <w:hyperlink w:anchor="_Toc134454532" w:history="1">
        <w:r w:rsidR="00D57529" w:rsidRPr="001D0C14">
          <w:rPr>
            <w:rStyle w:val="af"/>
            <w:b/>
          </w:rPr>
          <w:t>Раздел 5. Прекращение и ограничение прав на земельные участки. Сервитуты</w:t>
        </w:r>
        <w:r w:rsidR="00D57529">
          <w:rPr>
            <w:webHidden/>
          </w:rPr>
          <w:tab/>
        </w:r>
        <w:r w:rsidR="00D57529">
          <w:rPr>
            <w:webHidden/>
          </w:rPr>
          <w:fldChar w:fldCharType="begin"/>
        </w:r>
        <w:r w:rsidR="00D57529">
          <w:rPr>
            <w:webHidden/>
          </w:rPr>
          <w:instrText xml:space="preserve"> PAGEREF _Toc134454532 \h </w:instrText>
        </w:r>
        <w:r w:rsidR="00D57529">
          <w:rPr>
            <w:webHidden/>
          </w:rPr>
        </w:r>
        <w:r w:rsidR="00D57529">
          <w:rPr>
            <w:webHidden/>
          </w:rPr>
          <w:fldChar w:fldCharType="separate"/>
        </w:r>
        <w:r w:rsidR="00E04085">
          <w:rPr>
            <w:webHidden/>
          </w:rPr>
          <w:t>34</w:t>
        </w:r>
        <w:r w:rsidR="00D57529">
          <w:rPr>
            <w:webHidden/>
          </w:rPr>
          <w:fldChar w:fldCharType="end"/>
        </w:r>
      </w:hyperlink>
    </w:p>
    <w:p w14:paraId="7A677298" w14:textId="0119D359" w:rsidR="00D57529" w:rsidRDefault="00D72CA3" w:rsidP="00D57529">
      <w:pPr>
        <w:pStyle w:val="72"/>
        <w:rPr>
          <w:rFonts w:asciiTheme="minorHAnsi" w:eastAsiaTheme="minorEastAsia" w:hAnsiTheme="minorHAnsi" w:cstheme="minorBidi"/>
          <w:sz w:val="22"/>
          <w:szCs w:val="22"/>
          <w:lang w:val="ru-RU" w:eastAsia="ru-RU"/>
        </w:rPr>
      </w:pPr>
      <w:hyperlink w:anchor="_Toc134454533" w:history="1">
        <w:r w:rsidR="00D57529" w:rsidRPr="001D0C14">
          <w:rPr>
            <w:rStyle w:val="af"/>
          </w:rPr>
          <w:t>Статья 11. Прекращение прав на земельные участки.</w:t>
        </w:r>
        <w:r w:rsidR="00D57529">
          <w:rPr>
            <w:webHidden/>
          </w:rPr>
          <w:tab/>
        </w:r>
        <w:r w:rsidR="00D57529">
          <w:rPr>
            <w:webHidden/>
          </w:rPr>
          <w:fldChar w:fldCharType="begin"/>
        </w:r>
        <w:r w:rsidR="00D57529">
          <w:rPr>
            <w:webHidden/>
          </w:rPr>
          <w:instrText xml:space="preserve"> PAGEREF _Toc134454533 \h </w:instrText>
        </w:r>
        <w:r w:rsidR="00D57529">
          <w:rPr>
            <w:webHidden/>
          </w:rPr>
        </w:r>
        <w:r w:rsidR="00D57529">
          <w:rPr>
            <w:webHidden/>
          </w:rPr>
          <w:fldChar w:fldCharType="separate"/>
        </w:r>
        <w:r w:rsidR="00E04085">
          <w:rPr>
            <w:webHidden/>
          </w:rPr>
          <w:t>34</w:t>
        </w:r>
        <w:r w:rsidR="00D57529">
          <w:rPr>
            <w:webHidden/>
          </w:rPr>
          <w:fldChar w:fldCharType="end"/>
        </w:r>
      </w:hyperlink>
    </w:p>
    <w:p w14:paraId="6DA430BF" w14:textId="2E15AF14" w:rsidR="00D57529" w:rsidRDefault="00D72CA3" w:rsidP="00D57529">
      <w:pPr>
        <w:pStyle w:val="1fc"/>
        <w:rPr>
          <w:rFonts w:asciiTheme="minorHAnsi" w:eastAsiaTheme="minorEastAsia" w:hAnsiTheme="minorHAnsi" w:cstheme="minorBidi"/>
          <w:b/>
          <w:sz w:val="22"/>
          <w:szCs w:val="22"/>
        </w:rPr>
      </w:pPr>
      <w:hyperlink w:anchor="_Toc134454534" w:history="1">
        <w:r w:rsidR="00D57529" w:rsidRPr="001D0C14">
          <w:rPr>
            <w:rStyle w:val="af"/>
          </w:rPr>
          <w:t>1. Права на земельный участок прекращаются по основаниям, установленным федеральным законодательством.</w:t>
        </w:r>
        <w:r w:rsidR="00D57529">
          <w:rPr>
            <w:webHidden/>
          </w:rPr>
          <w:tab/>
        </w:r>
        <w:r w:rsidR="00D57529">
          <w:rPr>
            <w:webHidden/>
          </w:rPr>
          <w:fldChar w:fldCharType="begin"/>
        </w:r>
        <w:r w:rsidR="00D57529">
          <w:rPr>
            <w:webHidden/>
          </w:rPr>
          <w:instrText xml:space="preserve"> PAGEREF _Toc134454534 \h </w:instrText>
        </w:r>
        <w:r w:rsidR="00D57529">
          <w:rPr>
            <w:webHidden/>
          </w:rPr>
        </w:r>
        <w:r w:rsidR="00D57529">
          <w:rPr>
            <w:webHidden/>
          </w:rPr>
          <w:fldChar w:fldCharType="separate"/>
        </w:r>
        <w:r w:rsidR="00E04085">
          <w:rPr>
            <w:webHidden/>
          </w:rPr>
          <w:t>34</w:t>
        </w:r>
        <w:r w:rsidR="00D57529">
          <w:rPr>
            <w:webHidden/>
          </w:rPr>
          <w:fldChar w:fldCharType="end"/>
        </w:r>
      </w:hyperlink>
    </w:p>
    <w:p w14:paraId="4EEEEF38" w14:textId="0981D92B" w:rsidR="00D57529" w:rsidRDefault="00D72CA3" w:rsidP="00D57529">
      <w:pPr>
        <w:pStyle w:val="72"/>
        <w:rPr>
          <w:rFonts w:asciiTheme="minorHAnsi" w:eastAsiaTheme="minorEastAsia" w:hAnsiTheme="minorHAnsi" w:cstheme="minorBidi"/>
          <w:sz w:val="22"/>
          <w:szCs w:val="22"/>
          <w:lang w:val="ru-RU" w:eastAsia="ru-RU"/>
        </w:rPr>
      </w:pPr>
      <w:hyperlink w:anchor="_Toc134454535" w:history="1">
        <w:r w:rsidR="00D57529" w:rsidRPr="001D0C14">
          <w:rPr>
            <w:rStyle w:val="af"/>
          </w:rPr>
          <w:t>Статья 12. Право ограниченного пользования чужим земельным участком (сервитут, публичный сервитут)</w:t>
        </w:r>
        <w:r w:rsidR="00D57529">
          <w:rPr>
            <w:webHidden/>
          </w:rPr>
          <w:tab/>
        </w:r>
        <w:r w:rsidR="00D57529">
          <w:rPr>
            <w:webHidden/>
          </w:rPr>
          <w:fldChar w:fldCharType="begin"/>
        </w:r>
        <w:r w:rsidR="00D57529">
          <w:rPr>
            <w:webHidden/>
          </w:rPr>
          <w:instrText xml:space="preserve"> PAGEREF _Toc134454535 \h </w:instrText>
        </w:r>
        <w:r w:rsidR="00D57529">
          <w:rPr>
            <w:webHidden/>
          </w:rPr>
        </w:r>
        <w:r w:rsidR="00D57529">
          <w:rPr>
            <w:webHidden/>
          </w:rPr>
          <w:fldChar w:fldCharType="separate"/>
        </w:r>
        <w:r w:rsidR="00E04085">
          <w:rPr>
            <w:webHidden/>
          </w:rPr>
          <w:t>35</w:t>
        </w:r>
        <w:r w:rsidR="00D57529">
          <w:rPr>
            <w:webHidden/>
          </w:rPr>
          <w:fldChar w:fldCharType="end"/>
        </w:r>
      </w:hyperlink>
    </w:p>
    <w:p w14:paraId="3F5C1D79" w14:textId="056EAE74" w:rsidR="00D57529" w:rsidRDefault="00D72CA3" w:rsidP="00D57529">
      <w:pPr>
        <w:pStyle w:val="72"/>
        <w:rPr>
          <w:rFonts w:asciiTheme="minorHAnsi" w:eastAsiaTheme="minorEastAsia" w:hAnsiTheme="minorHAnsi" w:cstheme="minorBidi"/>
          <w:sz w:val="22"/>
          <w:szCs w:val="22"/>
          <w:lang w:val="ru-RU" w:eastAsia="ru-RU"/>
        </w:rPr>
      </w:pPr>
      <w:hyperlink w:anchor="_Toc134454536" w:history="1">
        <w:r w:rsidR="00D57529" w:rsidRPr="001D0C14">
          <w:rPr>
            <w:rStyle w:val="af"/>
          </w:rPr>
          <w:t>Статья 13. Ограничение прав на землю</w:t>
        </w:r>
        <w:r w:rsidR="00D57529">
          <w:rPr>
            <w:webHidden/>
          </w:rPr>
          <w:tab/>
        </w:r>
        <w:r w:rsidR="00D57529">
          <w:rPr>
            <w:webHidden/>
          </w:rPr>
          <w:fldChar w:fldCharType="begin"/>
        </w:r>
        <w:r w:rsidR="00D57529">
          <w:rPr>
            <w:webHidden/>
          </w:rPr>
          <w:instrText xml:space="preserve"> PAGEREF _Toc134454536 \h </w:instrText>
        </w:r>
        <w:r w:rsidR="00D57529">
          <w:rPr>
            <w:webHidden/>
          </w:rPr>
        </w:r>
        <w:r w:rsidR="00D57529">
          <w:rPr>
            <w:webHidden/>
          </w:rPr>
          <w:fldChar w:fldCharType="separate"/>
        </w:r>
        <w:r w:rsidR="00E04085">
          <w:rPr>
            <w:webHidden/>
          </w:rPr>
          <w:t>37</w:t>
        </w:r>
        <w:r w:rsidR="00D57529">
          <w:rPr>
            <w:webHidden/>
          </w:rPr>
          <w:fldChar w:fldCharType="end"/>
        </w:r>
      </w:hyperlink>
    </w:p>
    <w:p w14:paraId="4BE37489" w14:textId="3941D5EC" w:rsidR="00D57529" w:rsidRDefault="00D72CA3">
      <w:pPr>
        <w:pStyle w:val="2c"/>
        <w:rPr>
          <w:rFonts w:asciiTheme="minorHAnsi" w:eastAsiaTheme="minorEastAsia" w:hAnsiTheme="minorHAnsi" w:cstheme="minorBidi"/>
          <w:bCs w:val="0"/>
          <w:sz w:val="22"/>
          <w:szCs w:val="22"/>
        </w:rPr>
      </w:pPr>
      <w:hyperlink w:anchor="_Toc134454537" w:history="1">
        <w:r w:rsidR="00D57529" w:rsidRPr="001D0C14">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D57529">
          <w:rPr>
            <w:webHidden/>
          </w:rPr>
          <w:tab/>
        </w:r>
        <w:r w:rsidR="00D57529">
          <w:rPr>
            <w:webHidden/>
          </w:rPr>
          <w:fldChar w:fldCharType="begin"/>
        </w:r>
        <w:r w:rsidR="00D57529">
          <w:rPr>
            <w:webHidden/>
          </w:rPr>
          <w:instrText xml:space="preserve"> PAGEREF _Toc134454537 \h </w:instrText>
        </w:r>
        <w:r w:rsidR="00D57529">
          <w:rPr>
            <w:webHidden/>
          </w:rPr>
        </w:r>
        <w:r w:rsidR="00D57529">
          <w:rPr>
            <w:webHidden/>
          </w:rPr>
          <w:fldChar w:fldCharType="separate"/>
        </w:r>
        <w:r w:rsidR="00E04085">
          <w:rPr>
            <w:webHidden/>
          </w:rPr>
          <w:t>37</w:t>
        </w:r>
        <w:r w:rsidR="00D57529">
          <w:rPr>
            <w:webHidden/>
          </w:rPr>
          <w:fldChar w:fldCharType="end"/>
        </w:r>
      </w:hyperlink>
    </w:p>
    <w:p w14:paraId="6FFA93D8" w14:textId="1F06F977" w:rsidR="00D57529" w:rsidRDefault="00D72CA3" w:rsidP="00D57529">
      <w:pPr>
        <w:pStyle w:val="72"/>
        <w:rPr>
          <w:rFonts w:asciiTheme="minorHAnsi" w:eastAsiaTheme="minorEastAsia" w:hAnsiTheme="minorHAnsi" w:cstheme="minorBidi"/>
          <w:sz w:val="22"/>
          <w:szCs w:val="22"/>
          <w:lang w:val="ru-RU" w:eastAsia="ru-RU"/>
        </w:rPr>
      </w:pPr>
      <w:hyperlink w:anchor="_Toc134454538" w:history="1">
        <w:r w:rsidR="00D57529" w:rsidRPr="001D0C14">
          <w:rPr>
            <w:rStyle w:val="af"/>
          </w:rPr>
          <w:t>Статья 14. Градостроительный регламент</w:t>
        </w:r>
        <w:r w:rsidR="00D57529">
          <w:rPr>
            <w:webHidden/>
          </w:rPr>
          <w:tab/>
        </w:r>
        <w:r w:rsidR="00D57529">
          <w:rPr>
            <w:webHidden/>
          </w:rPr>
          <w:fldChar w:fldCharType="begin"/>
        </w:r>
        <w:r w:rsidR="00D57529">
          <w:rPr>
            <w:webHidden/>
          </w:rPr>
          <w:instrText xml:space="preserve"> PAGEREF _Toc134454538 \h </w:instrText>
        </w:r>
        <w:r w:rsidR="00D57529">
          <w:rPr>
            <w:webHidden/>
          </w:rPr>
        </w:r>
        <w:r w:rsidR="00D57529">
          <w:rPr>
            <w:webHidden/>
          </w:rPr>
          <w:fldChar w:fldCharType="separate"/>
        </w:r>
        <w:r w:rsidR="00E04085">
          <w:rPr>
            <w:webHidden/>
          </w:rPr>
          <w:t>37</w:t>
        </w:r>
        <w:r w:rsidR="00D57529">
          <w:rPr>
            <w:webHidden/>
          </w:rPr>
          <w:fldChar w:fldCharType="end"/>
        </w:r>
      </w:hyperlink>
    </w:p>
    <w:p w14:paraId="7B06AAC5" w14:textId="4A4471D1" w:rsidR="00D57529" w:rsidRDefault="00D72CA3" w:rsidP="00D57529">
      <w:pPr>
        <w:pStyle w:val="72"/>
        <w:rPr>
          <w:rFonts w:asciiTheme="minorHAnsi" w:eastAsiaTheme="minorEastAsia" w:hAnsiTheme="minorHAnsi" w:cstheme="minorBidi"/>
          <w:sz w:val="22"/>
          <w:szCs w:val="22"/>
          <w:lang w:val="ru-RU" w:eastAsia="ru-RU"/>
        </w:rPr>
      </w:pPr>
      <w:hyperlink w:anchor="_Toc134454539" w:history="1">
        <w:r w:rsidR="00D57529" w:rsidRPr="001D0C14">
          <w:rPr>
            <w:rStyle w:val="af"/>
          </w:rPr>
          <w:t>Статья 15. Виды разрешенного использования земельных участков и объектов капитального строительства</w:t>
        </w:r>
        <w:r w:rsidR="00D57529">
          <w:rPr>
            <w:webHidden/>
          </w:rPr>
          <w:tab/>
        </w:r>
        <w:r w:rsidR="00D57529">
          <w:rPr>
            <w:webHidden/>
          </w:rPr>
          <w:fldChar w:fldCharType="begin"/>
        </w:r>
        <w:r w:rsidR="00D57529">
          <w:rPr>
            <w:webHidden/>
          </w:rPr>
          <w:instrText xml:space="preserve"> PAGEREF _Toc134454539 \h </w:instrText>
        </w:r>
        <w:r w:rsidR="00D57529">
          <w:rPr>
            <w:webHidden/>
          </w:rPr>
        </w:r>
        <w:r w:rsidR="00D57529">
          <w:rPr>
            <w:webHidden/>
          </w:rPr>
          <w:fldChar w:fldCharType="separate"/>
        </w:r>
        <w:r w:rsidR="00E04085">
          <w:rPr>
            <w:webHidden/>
          </w:rPr>
          <w:t>39</w:t>
        </w:r>
        <w:r w:rsidR="00D57529">
          <w:rPr>
            <w:webHidden/>
          </w:rPr>
          <w:fldChar w:fldCharType="end"/>
        </w:r>
      </w:hyperlink>
    </w:p>
    <w:p w14:paraId="49D23795" w14:textId="303CF7CE" w:rsidR="00D57529" w:rsidRDefault="00D72CA3" w:rsidP="00D57529">
      <w:pPr>
        <w:pStyle w:val="72"/>
        <w:rPr>
          <w:rFonts w:asciiTheme="minorHAnsi" w:eastAsiaTheme="minorEastAsia" w:hAnsiTheme="minorHAnsi" w:cstheme="minorBidi"/>
          <w:sz w:val="22"/>
          <w:szCs w:val="22"/>
          <w:lang w:val="ru-RU" w:eastAsia="ru-RU"/>
        </w:rPr>
      </w:pPr>
      <w:hyperlink w:anchor="_Toc134454540" w:history="1">
        <w:r w:rsidR="00D57529" w:rsidRPr="001D0C14">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57529">
          <w:rPr>
            <w:webHidden/>
          </w:rPr>
          <w:tab/>
        </w:r>
        <w:r w:rsidR="00D57529">
          <w:rPr>
            <w:webHidden/>
          </w:rPr>
          <w:fldChar w:fldCharType="begin"/>
        </w:r>
        <w:r w:rsidR="00D57529">
          <w:rPr>
            <w:webHidden/>
          </w:rPr>
          <w:instrText xml:space="preserve"> PAGEREF _Toc134454540 \h </w:instrText>
        </w:r>
        <w:r w:rsidR="00D57529">
          <w:rPr>
            <w:webHidden/>
          </w:rPr>
        </w:r>
        <w:r w:rsidR="00D57529">
          <w:rPr>
            <w:webHidden/>
          </w:rPr>
          <w:fldChar w:fldCharType="separate"/>
        </w:r>
        <w:r w:rsidR="00E04085">
          <w:rPr>
            <w:webHidden/>
          </w:rPr>
          <w:t>40</w:t>
        </w:r>
        <w:r w:rsidR="00D57529">
          <w:rPr>
            <w:webHidden/>
          </w:rPr>
          <w:fldChar w:fldCharType="end"/>
        </w:r>
      </w:hyperlink>
    </w:p>
    <w:p w14:paraId="20AB3E40" w14:textId="2177D232" w:rsidR="00D57529" w:rsidRDefault="00D72CA3" w:rsidP="00D57529">
      <w:pPr>
        <w:pStyle w:val="72"/>
        <w:rPr>
          <w:rFonts w:asciiTheme="minorHAnsi" w:eastAsiaTheme="minorEastAsia" w:hAnsiTheme="minorHAnsi" w:cstheme="minorBidi"/>
          <w:sz w:val="22"/>
          <w:szCs w:val="22"/>
          <w:lang w:val="ru-RU" w:eastAsia="ru-RU"/>
        </w:rPr>
      </w:pPr>
      <w:hyperlink w:anchor="_Toc134454541" w:history="1">
        <w:r w:rsidR="00D57529" w:rsidRPr="001D0C14">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D57529">
          <w:rPr>
            <w:webHidden/>
          </w:rPr>
          <w:tab/>
        </w:r>
        <w:r w:rsidR="00D57529">
          <w:rPr>
            <w:webHidden/>
          </w:rPr>
          <w:fldChar w:fldCharType="begin"/>
        </w:r>
        <w:r w:rsidR="00D57529">
          <w:rPr>
            <w:webHidden/>
          </w:rPr>
          <w:instrText xml:space="preserve"> PAGEREF _Toc134454541 \h </w:instrText>
        </w:r>
        <w:r w:rsidR="00D57529">
          <w:rPr>
            <w:webHidden/>
          </w:rPr>
        </w:r>
        <w:r w:rsidR="00D57529">
          <w:rPr>
            <w:webHidden/>
          </w:rPr>
          <w:fldChar w:fldCharType="separate"/>
        </w:r>
        <w:r w:rsidR="00E04085">
          <w:rPr>
            <w:webHidden/>
          </w:rPr>
          <w:t>41</w:t>
        </w:r>
        <w:r w:rsidR="00D57529">
          <w:rPr>
            <w:webHidden/>
          </w:rPr>
          <w:fldChar w:fldCharType="end"/>
        </w:r>
      </w:hyperlink>
    </w:p>
    <w:p w14:paraId="647FDF09" w14:textId="5ED5F21B" w:rsidR="00D57529" w:rsidRDefault="00D72CA3" w:rsidP="00D57529">
      <w:pPr>
        <w:pStyle w:val="72"/>
        <w:rPr>
          <w:rFonts w:asciiTheme="minorHAnsi" w:eastAsiaTheme="minorEastAsia" w:hAnsiTheme="minorHAnsi" w:cstheme="minorBidi"/>
          <w:sz w:val="22"/>
          <w:szCs w:val="22"/>
          <w:lang w:val="ru-RU" w:eastAsia="ru-RU"/>
        </w:rPr>
      </w:pPr>
      <w:hyperlink w:anchor="_Toc134454542" w:history="1">
        <w:r w:rsidR="00D57529" w:rsidRPr="001D0C14">
          <w:rPr>
            <w:rStyle w:val="af"/>
          </w:rPr>
          <w:t>Статья 18. Отклонение от предельных параметров разрешенного строительства, реконструкции объектов капитального строительства.</w:t>
        </w:r>
        <w:r w:rsidR="00D57529">
          <w:rPr>
            <w:webHidden/>
          </w:rPr>
          <w:tab/>
        </w:r>
        <w:r w:rsidR="00D57529">
          <w:rPr>
            <w:webHidden/>
          </w:rPr>
          <w:fldChar w:fldCharType="begin"/>
        </w:r>
        <w:r w:rsidR="00D57529">
          <w:rPr>
            <w:webHidden/>
          </w:rPr>
          <w:instrText xml:space="preserve"> PAGEREF _Toc134454542 \h </w:instrText>
        </w:r>
        <w:r w:rsidR="00D57529">
          <w:rPr>
            <w:webHidden/>
          </w:rPr>
        </w:r>
        <w:r w:rsidR="00D57529">
          <w:rPr>
            <w:webHidden/>
          </w:rPr>
          <w:fldChar w:fldCharType="separate"/>
        </w:r>
        <w:r w:rsidR="00E04085">
          <w:rPr>
            <w:webHidden/>
          </w:rPr>
          <w:t>42</w:t>
        </w:r>
        <w:r w:rsidR="00D57529">
          <w:rPr>
            <w:webHidden/>
          </w:rPr>
          <w:fldChar w:fldCharType="end"/>
        </w:r>
      </w:hyperlink>
    </w:p>
    <w:p w14:paraId="189C488B" w14:textId="6D897B55" w:rsidR="00D57529" w:rsidRDefault="00D72CA3" w:rsidP="00D57529">
      <w:pPr>
        <w:pStyle w:val="72"/>
        <w:rPr>
          <w:rFonts w:asciiTheme="minorHAnsi" w:eastAsiaTheme="minorEastAsia" w:hAnsiTheme="minorHAnsi" w:cstheme="minorBidi"/>
          <w:sz w:val="22"/>
          <w:szCs w:val="22"/>
          <w:lang w:val="ru-RU" w:eastAsia="ru-RU"/>
        </w:rPr>
      </w:pPr>
      <w:hyperlink w:anchor="_Toc134454543" w:history="1">
        <w:r w:rsidR="00D57529" w:rsidRPr="001D0C14">
          <w:rPr>
            <w:rStyle w:val="af"/>
          </w:rPr>
          <w:t>Статья 19. Архитектурно-градостроительный облик объекта капитального строительства.</w:t>
        </w:r>
        <w:r w:rsidR="00D57529">
          <w:rPr>
            <w:webHidden/>
          </w:rPr>
          <w:tab/>
        </w:r>
        <w:r w:rsidR="00D57529">
          <w:rPr>
            <w:webHidden/>
          </w:rPr>
          <w:fldChar w:fldCharType="begin"/>
        </w:r>
        <w:r w:rsidR="00D57529">
          <w:rPr>
            <w:webHidden/>
          </w:rPr>
          <w:instrText xml:space="preserve"> PAGEREF _Toc134454543 \h </w:instrText>
        </w:r>
        <w:r w:rsidR="00D57529">
          <w:rPr>
            <w:webHidden/>
          </w:rPr>
        </w:r>
        <w:r w:rsidR="00D57529">
          <w:rPr>
            <w:webHidden/>
          </w:rPr>
          <w:fldChar w:fldCharType="separate"/>
        </w:r>
        <w:r w:rsidR="00E04085">
          <w:rPr>
            <w:webHidden/>
          </w:rPr>
          <w:t>44</w:t>
        </w:r>
        <w:r w:rsidR="00D57529">
          <w:rPr>
            <w:webHidden/>
          </w:rPr>
          <w:fldChar w:fldCharType="end"/>
        </w:r>
      </w:hyperlink>
    </w:p>
    <w:p w14:paraId="3E97C208" w14:textId="07C2DB36" w:rsidR="00D57529" w:rsidRDefault="00D72CA3" w:rsidP="00D57529">
      <w:pPr>
        <w:pStyle w:val="1fc"/>
        <w:rPr>
          <w:rFonts w:asciiTheme="minorHAnsi" w:eastAsiaTheme="minorEastAsia" w:hAnsiTheme="minorHAnsi" w:cstheme="minorBidi"/>
          <w:b/>
          <w:sz w:val="22"/>
          <w:szCs w:val="22"/>
        </w:rPr>
      </w:pPr>
      <w:hyperlink w:anchor="_Toc134454544" w:history="1">
        <w:r w:rsidR="00D57529" w:rsidRPr="001D0C14">
          <w:rPr>
            <w:rStyle w:val="af"/>
            <w:b/>
          </w:rPr>
          <w:t>ГЛАВА 3. Подготовка документации по планировке территории</w:t>
        </w:r>
        <w:r w:rsidR="00D57529">
          <w:rPr>
            <w:webHidden/>
          </w:rPr>
          <w:tab/>
        </w:r>
        <w:r w:rsidR="00D57529">
          <w:rPr>
            <w:webHidden/>
          </w:rPr>
          <w:fldChar w:fldCharType="begin"/>
        </w:r>
        <w:r w:rsidR="00D57529">
          <w:rPr>
            <w:webHidden/>
          </w:rPr>
          <w:instrText xml:space="preserve"> PAGEREF _Toc134454544 \h </w:instrText>
        </w:r>
        <w:r w:rsidR="00D57529">
          <w:rPr>
            <w:webHidden/>
          </w:rPr>
        </w:r>
        <w:r w:rsidR="00D57529">
          <w:rPr>
            <w:webHidden/>
          </w:rPr>
          <w:fldChar w:fldCharType="separate"/>
        </w:r>
        <w:r w:rsidR="00E04085">
          <w:rPr>
            <w:webHidden/>
          </w:rPr>
          <w:t>45</w:t>
        </w:r>
        <w:r w:rsidR="00D57529">
          <w:rPr>
            <w:webHidden/>
          </w:rPr>
          <w:fldChar w:fldCharType="end"/>
        </w:r>
      </w:hyperlink>
    </w:p>
    <w:p w14:paraId="5EFB75F6" w14:textId="61E5AB72" w:rsidR="00D57529" w:rsidRDefault="00D72CA3" w:rsidP="00D57529">
      <w:pPr>
        <w:pStyle w:val="72"/>
        <w:rPr>
          <w:rFonts w:asciiTheme="minorHAnsi" w:eastAsiaTheme="minorEastAsia" w:hAnsiTheme="minorHAnsi" w:cstheme="minorBidi"/>
          <w:sz w:val="22"/>
          <w:szCs w:val="22"/>
          <w:lang w:val="ru-RU" w:eastAsia="ru-RU"/>
        </w:rPr>
      </w:pPr>
      <w:hyperlink w:anchor="_Toc134454545" w:history="1">
        <w:r w:rsidR="00D57529" w:rsidRPr="001D0C14">
          <w:rPr>
            <w:rStyle w:val="af"/>
          </w:rPr>
          <w:t>Статья 20. Общие положения о планировке территории</w:t>
        </w:r>
        <w:r w:rsidR="00D57529">
          <w:rPr>
            <w:webHidden/>
          </w:rPr>
          <w:tab/>
        </w:r>
        <w:r w:rsidR="00D57529">
          <w:rPr>
            <w:webHidden/>
          </w:rPr>
          <w:fldChar w:fldCharType="begin"/>
        </w:r>
        <w:r w:rsidR="00D57529">
          <w:rPr>
            <w:webHidden/>
          </w:rPr>
          <w:instrText xml:space="preserve"> PAGEREF _Toc134454545 \h </w:instrText>
        </w:r>
        <w:r w:rsidR="00D57529">
          <w:rPr>
            <w:webHidden/>
          </w:rPr>
        </w:r>
        <w:r w:rsidR="00D57529">
          <w:rPr>
            <w:webHidden/>
          </w:rPr>
          <w:fldChar w:fldCharType="separate"/>
        </w:r>
        <w:r w:rsidR="00E04085">
          <w:rPr>
            <w:webHidden/>
          </w:rPr>
          <w:t>45</w:t>
        </w:r>
        <w:r w:rsidR="00D57529">
          <w:rPr>
            <w:webHidden/>
          </w:rPr>
          <w:fldChar w:fldCharType="end"/>
        </w:r>
      </w:hyperlink>
    </w:p>
    <w:p w14:paraId="6FE93C06" w14:textId="6D46C8A1" w:rsidR="00D57529" w:rsidRDefault="00D72CA3" w:rsidP="00D57529">
      <w:pPr>
        <w:pStyle w:val="72"/>
        <w:rPr>
          <w:rFonts w:asciiTheme="minorHAnsi" w:eastAsiaTheme="minorEastAsia" w:hAnsiTheme="minorHAnsi" w:cstheme="minorBidi"/>
          <w:sz w:val="22"/>
          <w:szCs w:val="22"/>
          <w:lang w:val="ru-RU" w:eastAsia="ru-RU"/>
        </w:rPr>
      </w:pPr>
      <w:hyperlink w:anchor="_Toc134454546" w:history="1">
        <w:r w:rsidR="00D57529" w:rsidRPr="001D0C14">
          <w:rPr>
            <w:rStyle w:val="af"/>
          </w:rPr>
          <w:t>Статья 21. Инженерные изыскания для подготовки документации по планировке территории</w:t>
        </w:r>
        <w:r w:rsidR="00D57529">
          <w:rPr>
            <w:webHidden/>
          </w:rPr>
          <w:tab/>
        </w:r>
        <w:r w:rsidR="00D57529">
          <w:rPr>
            <w:webHidden/>
          </w:rPr>
          <w:fldChar w:fldCharType="begin"/>
        </w:r>
        <w:r w:rsidR="00D57529">
          <w:rPr>
            <w:webHidden/>
          </w:rPr>
          <w:instrText xml:space="preserve"> PAGEREF _Toc134454546 \h </w:instrText>
        </w:r>
        <w:r w:rsidR="00D57529">
          <w:rPr>
            <w:webHidden/>
          </w:rPr>
        </w:r>
        <w:r w:rsidR="00D57529">
          <w:rPr>
            <w:webHidden/>
          </w:rPr>
          <w:fldChar w:fldCharType="separate"/>
        </w:r>
        <w:r w:rsidR="00E04085">
          <w:rPr>
            <w:webHidden/>
          </w:rPr>
          <w:t>45</w:t>
        </w:r>
        <w:r w:rsidR="00D57529">
          <w:rPr>
            <w:webHidden/>
          </w:rPr>
          <w:fldChar w:fldCharType="end"/>
        </w:r>
      </w:hyperlink>
    </w:p>
    <w:p w14:paraId="61B0B454" w14:textId="3E5D3A1E" w:rsidR="00D57529" w:rsidRDefault="00D72CA3" w:rsidP="00D57529">
      <w:pPr>
        <w:pStyle w:val="72"/>
        <w:rPr>
          <w:rFonts w:asciiTheme="minorHAnsi" w:eastAsiaTheme="minorEastAsia" w:hAnsiTheme="minorHAnsi" w:cstheme="minorBidi"/>
          <w:sz w:val="22"/>
          <w:szCs w:val="22"/>
          <w:lang w:val="ru-RU" w:eastAsia="ru-RU"/>
        </w:rPr>
      </w:pPr>
      <w:hyperlink w:anchor="_Toc134454547" w:history="1">
        <w:r w:rsidR="00D57529" w:rsidRPr="001D0C14">
          <w:rPr>
            <w:rStyle w:val="af"/>
          </w:rPr>
          <w:t>Статья 22. Проект планировки территории</w:t>
        </w:r>
        <w:r w:rsidR="00D57529">
          <w:rPr>
            <w:webHidden/>
          </w:rPr>
          <w:tab/>
        </w:r>
        <w:r w:rsidR="00D57529">
          <w:rPr>
            <w:webHidden/>
          </w:rPr>
          <w:fldChar w:fldCharType="begin"/>
        </w:r>
        <w:r w:rsidR="00D57529">
          <w:rPr>
            <w:webHidden/>
          </w:rPr>
          <w:instrText xml:space="preserve"> PAGEREF _Toc134454547 \h </w:instrText>
        </w:r>
        <w:r w:rsidR="00D57529">
          <w:rPr>
            <w:webHidden/>
          </w:rPr>
        </w:r>
        <w:r w:rsidR="00D57529">
          <w:rPr>
            <w:webHidden/>
          </w:rPr>
          <w:fldChar w:fldCharType="separate"/>
        </w:r>
        <w:r w:rsidR="00E04085">
          <w:rPr>
            <w:webHidden/>
          </w:rPr>
          <w:t>46</w:t>
        </w:r>
        <w:r w:rsidR="00D57529">
          <w:rPr>
            <w:webHidden/>
          </w:rPr>
          <w:fldChar w:fldCharType="end"/>
        </w:r>
      </w:hyperlink>
    </w:p>
    <w:p w14:paraId="5302E7FC" w14:textId="14374A16" w:rsidR="00D57529" w:rsidRDefault="00D72CA3" w:rsidP="00D57529">
      <w:pPr>
        <w:pStyle w:val="72"/>
        <w:rPr>
          <w:rFonts w:asciiTheme="minorHAnsi" w:eastAsiaTheme="minorEastAsia" w:hAnsiTheme="minorHAnsi" w:cstheme="minorBidi"/>
          <w:sz w:val="22"/>
          <w:szCs w:val="22"/>
          <w:lang w:val="ru-RU" w:eastAsia="ru-RU"/>
        </w:rPr>
      </w:pPr>
      <w:hyperlink w:anchor="_Toc134454548" w:history="1">
        <w:r w:rsidR="00D57529" w:rsidRPr="001D0C14">
          <w:rPr>
            <w:rStyle w:val="af"/>
          </w:rPr>
          <w:t>Статья 23. Проекты межевания территорий</w:t>
        </w:r>
        <w:r w:rsidR="00D57529">
          <w:rPr>
            <w:webHidden/>
          </w:rPr>
          <w:tab/>
        </w:r>
        <w:r w:rsidR="00D57529">
          <w:rPr>
            <w:webHidden/>
          </w:rPr>
          <w:fldChar w:fldCharType="begin"/>
        </w:r>
        <w:r w:rsidR="00D57529">
          <w:rPr>
            <w:webHidden/>
          </w:rPr>
          <w:instrText xml:space="preserve"> PAGEREF _Toc134454548 \h </w:instrText>
        </w:r>
        <w:r w:rsidR="00D57529">
          <w:rPr>
            <w:webHidden/>
          </w:rPr>
        </w:r>
        <w:r w:rsidR="00D57529">
          <w:rPr>
            <w:webHidden/>
          </w:rPr>
          <w:fldChar w:fldCharType="separate"/>
        </w:r>
        <w:r w:rsidR="00E04085">
          <w:rPr>
            <w:webHidden/>
          </w:rPr>
          <w:t>48</w:t>
        </w:r>
        <w:r w:rsidR="00D57529">
          <w:rPr>
            <w:webHidden/>
          </w:rPr>
          <w:fldChar w:fldCharType="end"/>
        </w:r>
      </w:hyperlink>
    </w:p>
    <w:p w14:paraId="318A96D9" w14:textId="376BE36A" w:rsidR="00D57529" w:rsidRDefault="00D72CA3" w:rsidP="00D57529">
      <w:pPr>
        <w:pStyle w:val="72"/>
        <w:rPr>
          <w:rFonts w:asciiTheme="minorHAnsi" w:eastAsiaTheme="minorEastAsia" w:hAnsiTheme="minorHAnsi" w:cstheme="minorBidi"/>
          <w:sz w:val="22"/>
          <w:szCs w:val="22"/>
          <w:lang w:val="ru-RU" w:eastAsia="ru-RU"/>
        </w:rPr>
      </w:pPr>
      <w:hyperlink w:anchor="_Toc134454549" w:history="1">
        <w:r w:rsidR="00D57529" w:rsidRPr="001D0C14">
          <w:rPr>
            <w:rStyle w:val="af"/>
          </w:rPr>
          <w:t>Статья 24. Согласование архитектурно-градостроительного облика</w:t>
        </w:r>
        <w:r w:rsidR="00D57529">
          <w:rPr>
            <w:webHidden/>
          </w:rPr>
          <w:tab/>
        </w:r>
        <w:r w:rsidR="00D57529">
          <w:rPr>
            <w:webHidden/>
          </w:rPr>
          <w:fldChar w:fldCharType="begin"/>
        </w:r>
        <w:r w:rsidR="00D57529">
          <w:rPr>
            <w:webHidden/>
          </w:rPr>
          <w:instrText xml:space="preserve"> PAGEREF _Toc134454549 \h </w:instrText>
        </w:r>
        <w:r w:rsidR="00D57529">
          <w:rPr>
            <w:webHidden/>
          </w:rPr>
        </w:r>
        <w:r w:rsidR="00D57529">
          <w:rPr>
            <w:webHidden/>
          </w:rPr>
          <w:fldChar w:fldCharType="separate"/>
        </w:r>
        <w:r w:rsidR="00E04085">
          <w:rPr>
            <w:webHidden/>
          </w:rPr>
          <w:t>50</w:t>
        </w:r>
        <w:r w:rsidR="00D57529">
          <w:rPr>
            <w:webHidden/>
          </w:rPr>
          <w:fldChar w:fldCharType="end"/>
        </w:r>
      </w:hyperlink>
    </w:p>
    <w:p w14:paraId="2CC9D6AE" w14:textId="3BB0FDB1" w:rsidR="00D57529" w:rsidRPr="00D57529" w:rsidRDefault="00D72CA3" w:rsidP="00D57529">
      <w:pPr>
        <w:pStyle w:val="72"/>
        <w:rPr>
          <w:rFonts w:asciiTheme="minorHAnsi" w:eastAsiaTheme="minorEastAsia" w:hAnsiTheme="minorHAnsi" w:cstheme="minorBidi"/>
          <w:sz w:val="22"/>
          <w:szCs w:val="22"/>
          <w:lang w:val="ru-RU" w:eastAsia="ru-RU"/>
        </w:rPr>
      </w:pPr>
      <w:hyperlink w:anchor="_Toc134454550" w:history="1">
        <w:r w:rsidR="00D57529" w:rsidRPr="00D57529">
          <w:rPr>
            <w:rStyle w:val="af"/>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D57529" w:rsidRPr="00D57529">
          <w:rPr>
            <w:webHidden/>
          </w:rPr>
          <w:tab/>
        </w:r>
        <w:r w:rsidR="00D57529" w:rsidRPr="00D57529">
          <w:rPr>
            <w:webHidden/>
          </w:rPr>
          <w:fldChar w:fldCharType="begin"/>
        </w:r>
        <w:r w:rsidR="00D57529" w:rsidRPr="00D57529">
          <w:rPr>
            <w:webHidden/>
          </w:rPr>
          <w:instrText xml:space="preserve"> PAGEREF _Toc134454550 \h </w:instrText>
        </w:r>
        <w:r w:rsidR="00D57529" w:rsidRPr="00D57529">
          <w:rPr>
            <w:webHidden/>
          </w:rPr>
        </w:r>
        <w:r w:rsidR="00D57529" w:rsidRPr="00D57529">
          <w:rPr>
            <w:webHidden/>
          </w:rPr>
          <w:fldChar w:fldCharType="separate"/>
        </w:r>
        <w:r w:rsidR="00E04085">
          <w:rPr>
            <w:webHidden/>
          </w:rPr>
          <w:t>51</w:t>
        </w:r>
        <w:r w:rsidR="00D57529" w:rsidRPr="00D57529">
          <w:rPr>
            <w:webHidden/>
          </w:rPr>
          <w:fldChar w:fldCharType="end"/>
        </w:r>
      </w:hyperlink>
    </w:p>
    <w:p w14:paraId="563D8E80" w14:textId="1B09AB24" w:rsidR="00D57529" w:rsidRDefault="00D72CA3" w:rsidP="00D57529">
      <w:pPr>
        <w:pStyle w:val="72"/>
        <w:rPr>
          <w:rFonts w:asciiTheme="minorHAnsi" w:eastAsiaTheme="minorEastAsia" w:hAnsiTheme="minorHAnsi" w:cstheme="minorBidi"/>
          <w:sz w:val="22"/>
          <w:szCs w:val="22"/>
          <w:lang w:val="ru-RU" w:eastAsia="ru-RU"/>
        </w:rPr>
      </w:pPr>
      <w:hyperlink w:anchor="_Toc134454551" w:history="1">
        <w:r w:rsidR="00D57529" w:rsidRPr="001D0C14">
          <w:rPr>
            <w:rStyle w:val="af"/>
          </w:rPr>
          <w:t>Статья 26. Особенности подготовки документации по планировке территории применительно к территории сельского поселения</w:t>
        </w:r>
        <w:r w:rsidR="00D57529">
          <w:rPr>
            <w:webHidden/>
          </w:rPr>
          <w:tab/>
        </w:r>
        <w:r w:rsidR="00D57529">
          <w:rPr>
            <w:webHidden/>
          </w:rPr>
          <w:fldChar w:fldCharType="begin"/>
        </w:r>
        <w:r w:rsidR="00D57529">
          <w:rPr>
            <w:webHidden/>
          </w:rPr>
          <w:instrText xml:space="preserve"> PAGEREF _Toc134454551 \h </w:instrText>
        </w:r>
        <w:r w:rsidR="00D57529">
          <w:rPr>
            <w:webHidden/>
          </w:rPr>
        </w:r>
        <w:r w:rsidR="00D57529">
          <w:rPr>
            <w:webHidden/>
          </w:rPr>
          <w:fldChar w:fldCharType="separate"/>
        </w:r>
        <w:r w:rsidR="00E04085">
          <w:rPr>
            <w:webHidden/>
          </w:rPr>
          <w:t>54</w:t>
        </w:r>
        <w:r w:rsidR="00D57529">
          <w:rPr>
            <w:webHidden/>
          </w:rPr>
          <w:fldChar w:fldCharType="end"/>
        </w:r>
      </w:hyperlink>
    </w:p>
    <w:p w14:paraId="1290B4AC" w14:textId="178A812D" w:rsidR="00D57529" w:rsidRDefault="00D72CA3">
      <w:pPr>
        <w:pStyle w:val="2c"/>
        <w:rPr>
          <w:rFonts w:asciiTheme="minorHAnsi" w:eastAsiaTheme="minorEastAsia" w:hAnsiTheme="minorHAnsi" w:cstheme="minorBidi"/>
          <w:bCs w:val="0"/>
          <w:sz w:val="22"/>
          <w:szCs w:val="22"/>
        </w:rPr>
      </w:pPr>
      <w:hyperlink w:anchor="_Toc134454552" w:history="1">
        <w:r w:rsidR="00D57529" w:rsidRPr="001D0C14">
          <w:rPr>
            <w:rStyle w:val="af"/>
            <w:b/>
          </w:rPr>
          <w:t>ГЛАВА 4. Проведение общественных обсуждений или публичных слушаний по вопросам землепользования и застройки</w:t>
        </w:r>
        <w:r w:rsidR="00D57529">
          <w:rPr>
            <w:webHidden/>
          </w:rPr>
          <w:tab/>
        </w:r>
        <w:r w:rsidR="00D57529">
          <w:rPr>
            <w:webHidden/>
          </w:rPr>
          <w:fldChar w:fldCharType="begin"/>
        </w:r>
        <w:r w:rsidR="00D57529">
          <w:rPr>
            <w:webHidden/>
          </w:rPr>
          <w:instrText xml:space="preserve"> PAGEREF _Toc134454552 \h </w:instrText>
        </w:r>
        <w:r w:rsidR="00D57529">
          <w:rPr>
            <w:webHidden/>
          </w:rPr>
        </w:r>
        <w:r w:rsidR="00D57529">
          <w:rPr>
            <w:webHidden/>
          </w:rPr>
          <w:fldChar w:fldCharType="separate"/>
        </w:r>
        <w:r w:rsidR="00E04085">
          <w:rPr>
            <w:webHidden/>
          </w:rPr>
          <w:t>56</w:t>
        </w:r>
        <w:r w:rsidR="00D57529">
          <w:rPr>
            <w:webHidden/>
          </w:rPr>
          <w:fldChar w:fldCharType="end"/>
        </w:r>
      </w:hyperlink>
    </w:p>
    <w:p w14:paraId="546FDABD" w14:textId="53320177" w:rsidR="00D57529" w:rsidRDefault="00D72CA3" w:rsidP="00D57529">
      <w:pPr>
        <w:pStyle w:val="72"/>
        <w:rPr>
          <w:rFonts w:asciiTheme="minorHAnsi" w:eastAsiaTheme="minorEastAsia" w:hAnsiTheme="minorHAnsi" w:cstheme="minorBidi"/>
          <w:sz w:val="22"/>
          <w:szCs w:val="22"/>
          <w:lang w:val="ru-RU" w:eastAsia="ru-RU"/>
        </w:rPr>
      </w:pPr>
      <w:hyperlink w:anchor="_Toc134454553" w:history="1">
        <w:r w:rsidR="00D57529" w:rsidRPr="001D0C14">
          <w:rPr>
            <w:rStyle w:val="af"/>
          </w:rPr>
          <w:t>Статья 27. с по вопросам землепользования и застройки</w:t>
        </w:r>
        <w:r w:rsidR="00D57529">
          <w:rPr>
            <w:webHidden/>
          </w:rPr>
          <w:tab/>
        </w:r>
        <w:r w:rsidR="00D57529">
          <w:rPr>
            <w:webHidden/>
          </w:rPr>
          <w:fldChar w:fldCharType="begin"/>
        </w:r>
        <w:r w:rsidR="00D57529">
          <w:rPr>
            <w:webHidden/>
          </w:rPr>
          <w:instrText xml:space="preserve"> PAGEREF _Toc134454553 \h </w:instrText>
        </w:r>
        <w:r w:rsidR="00D57529">
          <w:rPr>
            <w:webHidden/>
          </w:rPr>
        </w:r>
        <w:r w:rsidR="00D57529">
          <w:rPr>
            <w:webHidden/>
          </w:rPr>
          <w:fldChar w:fldCharType="separate"/>
        </w:r>
        <w:r w:rsidR="00E04085">
          <w:rPr>
            <w:webHidden/>
          </w:rPr>
          <w:t>56</w:t>
        </w:r>
        <w:r w:rsidR="00D57529">
          <w:rPr>
            <w:webHidden/>
          </w:rPr>
          <w:fldChar w:fldCharType="end"/>
        </w:r>
      </w:hyperlink>
    </w:p>
    <w:p w14:paraId="62275D99" w14:textId="0153E784" w:rsidR="00D57529" w:rsidRDefault="00D72CA3" w:rsidP="00D57529">
      <w:pPr>
        <w:pStyle w:val="1fc"/>
        <w:rPr>
          <w:rFonts w:asciiTheme="minorHAnsi" w:eastAsiaTheme="minorEastAsia" w:hAnsiTheme="minorHAnsi" w:cstheme="minorBidi"/>
          <w:b/>
          <w:sz w:val="22"/>
          <w:szCs w:val="22"/>
        </w:rPr>
      </w:pPr>
      <w:hyperlink w:anchor="_Toc134454554" w:history="1">
        <w:r w:rsidR="00D57529" w:rsidRPr="001D0C14">
          <w:rPr>
            <w:rStyle w:val="af"/>
            <w:b/>
          </w:rPr>
          <w:t>ГЛАВА 5. Внесение изменений в Правила</w:t>
        </w:r>
        <w:r w:rsidR="00D57529">
          <w:rPr>
            <w:webHidden/>
          </w:rPr>
          <w:tab/>
        </w:r>
        <w:r w:rsidR="00D57529">
          <w:rPr>
            <w:webHidden/>
          </w:rPr>
          <w:fldChar w:fldCharType="begin"/>
        </w:r>
        <w:r w:rsidR="00D57529">
          <w:rPr>
            <w:webHidden/>
          </w:rPr>
          <w:instrText xml:space="preserve"> PAGEREF _Toc134454554 \h </w:instrText>
        </w:r>
        <w:r w:rsidR="00D57529">
          <w:rPr>
            <w:webHidden/>
          </w:rPr>
        </w:r>
        <w:r w:rsidR="00D57529">
          <w:rPr>
            <w:webHidden/>
          </w:rPr>
          <w:fldChar w:fldCharType="separate"/>
        </w:r>
        <w:r w:rsidR="00E04085">
          <w:rPr>
            <w:webHidden/>
          </w:rPr>
          <w:t>56</w:t>
        </w:r>
        <w:r w:rsidR="00D57529">
          <w:rPr>
            <w:webHidden/>
          </w:rPr>
          <w:fldChar w:fldCharType="end"/>
        </w:r>
      </w:hyperlink>
    </w:p>
    <w:p w14:paraId="1B3EA7BA" w14:textId="1A8C5EAF" w:rsidR="00D57529" w:rsidRDefault="00D72CA3" w:rsidP="00D57529">
      <w:pPr>
        <w:pStyle w:val="72"/>
        <w:rPr>
          <w:rFonts w:asciiTheme="minorHAnsi" w:eastAsiaTheme="minorEastAsia" w:hAnsiTheme="minorHAnsi" w:cstheme="minorBidi"/>
          <w:sz w:val="22"/>
          <w:szCs w:val="22"/>
          <w:lang w:val="ru-RU" w:eastAsia="ru-RU"/>
        </w:rPr>
      </w:pPr>
      <w:hyperlink w:anchor="_Toc134454555" w:history="1">
        <w:r w:rsidR="00D57529" w:rsidRPr="001D0C14">
          <w:rPr>
            <w:rStyle w:val="af"/>
          </w:rPr>
          <w:t>Статья 28. Порядок и основания для внесения изменений в Правила</w:t>
        </w:r>
        <w:r w:rsidR="00D57529">
          <w:rPr>
            <w:webHidden/>
          </w:rPr>
          <w:tab/>
        </w:r>
        <w:r w:rsidR="00D57529">
          <w:rPr>
            <w:webHidden/>
          </w:rPr>
          <w:fldChar w:fldCharType="begin"/>
        </w:r>
        <w:r w:rsidR="00D57529">
          <w:rPr>
            <w:webHidden/>
          </w:rPr>
          <w:instrText xml:space="preserve"> PAGEREF _Toc134454555 \h </w:instrText>
        </w:r>
        <w:r w:rsidR="00D57529">
          <w:rPr>
            <w:webHidden/>
          </w:rPr>
        </w:r>
        <w:r w:rsidR="00D57529">
          <w:rPr>
            <w:webHidden/>
          </w:rPr>
          <w:fldChar w:fldCharType="separate"/>
        </w:r>
        <w:r w:rsidR="00E04085">
          <w:rPr>
            <w:webHidden/>
          </w:rPr>
          <w:t>56</w:t>
        </w:r>
        <w:r w:rsidR="00D57529">
          <w:rPr>
            <w:webHidden/>
          </w:rPr>
          <w:fldChar w:fldCharType="end"/>
        </w:r>
      </w:hyperlink>
    </w:p>
    <w:p w14:paraId="4DB548AF" w14:textId="5D4880F2" w:rsidR="00D57529" w:rsidRDefault="00D72CA3" w:rsidP="00D57529">
      <w:pPr>
        <w:pStyle w:val="1fc"/>
        <w:rPr>
          <w:rFonts w:asciiTheme="minorHAnsi" w:eastAsiaTheme="minorEastAsia" w:hAnsiTheme="minorHAnsi" w:cstheme="minorBidi"/>
          <w:b/>
          <w:sz w:val="22"/>
          <w:szCs w:val="22"/>
        </w:rPr>
      </w:pPr>
      <w:hyperlink w:anchor="_Toc134454556" w:history="1">
        <w:r w:rsidR="00D57529" w:rsidRPr="001D0C14">
          <w:rPr>
            <w:rStyle w:val="af"/>
            <w:b/>
          </w:rPr>
          <w:t>ГЛАВА 6. Регулирование иных вопросов землепользования и застройки</w:t>
        </w:r>
        <w:r w:rsidR="00D57529">
          <w:rPr>
            <w:webHidden/>
          </w:rPr>
          <w:tab/>
        </w:r>
        <w:r w:rsidR="00D57529">
          <w:rPr>
            <w:webHidden/>
          </w:rPr>
          <w:fldChar w:fldCharType="begin"/>
        </w:r>
        <w:r w:rsidR="00D57529">
          <w:rPr>
            <w:webHidden/>
          </w:rPr>
          <w:instrText xml:space="preserve"> PAGEREF _Toc134454556 \h </w:instrText>
        </w:r>
        <w:r w:rsidR="00D57529">
          <w:rPr>
            <w:webHidden/>
          </w:rPr>
        </w:r>
        <w:r w:rsidR="00D57529">
          <w:rPr>
            <w:webHidden/>
          </w:rPr>
          <w:fldChar w:fldCharType="separate"/>
        </w:r>
        <w:r w:rsidR="00E04085">
          <w:rPr>
            <w:webHidden/>
          </w:rPr>
          <w:t>60</w:t>
        </w:r>
        <w:r w:rsidR="00D57529">
          <w:rPr>
            <w:webHidden/>
          </w:rPr>
          <w:fldChar w:fldCharType="end"/>
        </w:r>
      </w:hyperlink>
    </w:p>
    <w:p w14:paraId="3EB251AB" w14:textId="0DB9D449" w:rsidR="00D57529" w:rsidRDefault="00D72CA3" w:rsidP="00D57529">
      <w:pPr>
        <w:pStyle w:val="72"/>
        <w:rPr>
          <w:rFonts w:asciiTheme="minorHAnsi" w:eastAsiaTheme="minorEastAsia" w:hAnsiTheme="minorHAnsi" w:cstheme="minorBidi"/>
          <w:sz w:val="22"/>
          <w:szCs w:val="22"/>
          <w:lang w:val="ru-RU" w:eastAsia="ru-RU"/>
        </w:rPr>
      </w:pPr>
      <w:hyperlink w:anchor="_Toc134454557" w:history="1">
        <w:r w:rsidR="00D57529" w:rsidRPr="001D0C14">
          <w:rPr>
            <w:rStyle w:val="af"/>
          </w:rPr>
          <w:t>Статья 29. Выдача разрешений на строительство</w:t>
        </w:r>
        <w:r w:rsidR="00D57529">
          <w:rPr>
            <w:webHidden/>
          </w:rPr>
          <w:tab/>
        </w:r>
        <w:r w:rsidR="00D57529">
          <w:rPr>
            <w:webHidden/>
          </w:rPr>
          <w:fldChar w:fldCharType="begin"/>
        </w:r>
        <w:r w:rsidR="00D57529">
          <w:rPr>
            <w:webHidden/>
          </w:rPr>
          <w:instrText xml:space="preserve"> PAGEREF _Toc134454557 \h </w:instrText>
        </w:r>
        <w:r w:rsidR="00D57529">
          <w:rPr>
            <w:webHidden/>
          </w:rPr>
        </w:r>
        <w:r w:rsidR="00D57529">
          <w:rPr>
            <w:webHidden/>
          </w:rPr>
          <w:fldChar w:fldCharType="separate"/>
        </w:r>
        <w:r w:rsidR="00E04085">
          <w:rPr>
            <w:webHidden/>
          </w:rPr>
          <w:t>60</w:t>
        </w:r>
        <w:r w:rsidR="00D57529">
          <w:rPr>
            <w:webHidden/>
          </w:rPr>
          <w:fldChar w:fldCharType="end"/>
        </w:r>
      </w:hyperlink>
    </w:p>
    <w:p w14:paraId="59F3DCC5" w14:textId="1AF36177" w:rsidR="00D57529" w:rsidRDefault="00D72CA3" w:rsidP="00D57529">
      <w:pPr>
        <w:pStyle w:val="72"/>
        <w:rPr>
          <w:rFonts w:asciiTheme="minorHAnsi" w:eastAsiaTheme="minorEastAsia" w:hAnsiTheme="minorHAnsi" w:cstheme="minorBidi"/>
          <w:sz w:val="22"/>
          <w:szCs w:val="22"/>
          <w:lang w:val="ru-RU" w:eastAsia="ru-RU"/>
        </w:rPr>
      </w:pPr>
      <w:hyperlink w:anchor="_Toc134454558" w:history="1">
        <w:r w:rsidR="00D57529" w:rsidRPr="001D0C14">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D57529">
          <w:rPr>
            <w:webHidden/>
          </w:rPr>
          <w:tab/>
        </w:r>
        <w:r w:rsidR="00D57529">
          <w:rPr>
            <w:webHidden/>
          </w:rPr>
          <w:fldChar w:fldCharType="begin"/>
        </w:r>
        <w:r w:rsidR="00D57529">
          <w:rPr>
            <w:webHidden/>
          </w:rPr>
          <w:instrText xml:space="preserve"> PAGEREF _Toc134454558 \h </w:instrText>
        </w:r>
        <w:r w:rsidR="00D57529">
          <w:rPr>
            <w:webHidden/>
          </w:rPr>
        </w:r>
        <w:r w:rsidR="00D57529">
          <w:rPr>
            <w:webHidden/>
          </w:rPr>
          <w:fldChar w:fldCharType="separate"/>
        </w:r>
        <w:r w:rsidR="00E04085">
          <w:rPr>
            <w:webHidden/>
          </w:rPr>
          <w:t>76</w:t>
        </w:r>
        <w:r w:rsidR="00D57529">
          <w:rPr>
            <w:webHidden/>
          </w:rPr>
          <w:fldChar w:fldCharType="end"/>
        </w:r>
      </w:hyperlink>
    </w:p>
    <w:p w14:paraId="7B694EA0" w14:textId="3514F790" w:rsidR="00D57529" w:rsidRDefault="00D72CA3" w:rsidP="00D57529">
      <w:pPr>
        <w:pStyle w:val="72"/>
        <w:rPr>
          <w:rFonts w:asciiTheme="minorHAnsi" w:eastAsiaTheme="minorEastAsia" w:hAnsiTheme="minorHAnsi" w:cstheme="minorBidi"/>
          <w:sz w:val="22"/>
          <w:szCs w:val="22"/>
          <w:lang w:val="ru-RU" w:eastAsia="ru-RU"/>
        </w:rPr>
      </w:pPr>
      <w:hyperlink w:anchor="_Toc134454559" w:history="1">
        <w:r w:rsidR="00D57529" w:rsidRPr="001D0C14">
          <w:rPr>
            <w:rStyle w:val="af"/>
          </w:rPr>
          <w:t>Статья 31. Выдача разрешения на ввод объекта в эксплуатацию</w:t>
        </w:r>
        <w:r w:rsidR="00D57529">
          <w:rPr>
            <w:webHidden/>
          </w:rPr>
          <w:tab/>
        </w:r>
        <w:r w:rsidR="00D57529">
          <w:rPr>
            <w:webHidden/>
          </w:rPr>
          <w:fldChar w:fldCharType="begin"/>
        </w:r>
        <w:r w:rsidR="00D57529">
          <w:rPr>
            <w:webHidden/>
          </w:rPr>
          <w:instrText xml:space="preserve"> PAGEREF _Toc134454559 \h </w:instrText>
        </w:r>
        <w:r w:rsidR="00D57529">
          <w:rPr>
            <w:webHidden/>
          </w:rPr>
        </w:r>
        <w:r w:rsidR="00D57529">
          <w:rPr>
            <w:webHidden/>
          </w:rPr>
          <w:fldChar w:fldCharType="separate"/>
        </w:r>
        <w:r w:rsidR="00E04085">
          <w:rPr>
            <w:webHidden/>
          </w:rPr>
          <w:t>83</w:t>
        </w:r>
        <w:r w:rsidR="00D57529">
          <w:rPr>
            <w:webHidden/>
          </w:rPr>
          <w:fldChar w:fldCharType="end"/>
        </w:r>
      </w:hyperlink>
    </w:p>
    <w:p w14:paraId="11FA40E5" w14:textId="0385D12C" w:rsidR="00D57529" w:rsidRDefault="00D72CA3" w:rsidP="00D57529">
      <w:pPr>
        <w:pStyle w:val="72"/>
        <w:rPr>
          <w:rFonts w:asciiTheme="minorHAnsi" w:eastAsiaTheme="minorEastAsia" w:hAnsiTheme="minorHAnsi" w:cstheme="minorBidi"/>
          <w:sz w:val="22"/>
          <w:szCs w:val="22"/>
          <w:lang w:val="ru-RU" w:eastAsia="ru-RU"/>
        </w:rPr>
      </w:pPr>
      <w:hyperlink w:anchor="_Toc134454560" w:history="1">
        <w:r w:rsidR="00D57529" w:rsidRPr="001D0C14">
          <w:rPr>
            <w:rStyle w:val="af"/>
          </w:rPr>
          <w:t>Статья 32. Требования к эксплуатации зданий, сооружений</w:t>
        </w:r>
        <w:r w:rsidR="00D57529">
          <w:rPr>
            <w:webHidden/>
          </w:rPr>
          <w:tab/>
        </w:r>
        <w:r w:rsidR="00D57529">
          <w:rPr>
            <w:webHidden/>
          </w:rPr>
          <w:fldChar w:fldCharType="begin"/>
        </w:r>
        <w:r w:rsidR="00D57529">
          <w:rPr>
            <w:webHidden/>
          </w:rPr>
          <w:instrText xml:space="preserve"> PAGEREF _Toc134454560 \h </w:instrText>
        </w:r>
        <w:r w:rsidR="00D57529">
          <w:rPr>
            <w:webHidden/>
          </w:rPr>
        </w:r>
        <w:r w:rsidR="00D57529">
          <w:rPr>
            <w:webHidden/>
          </w:rPr>
          <w:fldChar w:fldCharType="separate"/>
        </w:r>
        <w:r w:rsidR="00E04085">
          <w:rPr>
            <w:webHidden/>
          </w:rPr>
          <w:t>93</w:t>
        </w:r>
        <w:r w:rsidR="00D57529">
          <w:rPr>
            <w:webHidden/>
          </w:rPr>
          <w:fldChar w:fldCharType="end"/>
        </w:r>
      </w:hyperlink>
    </w:p>
    <w:p w14:paraId="489852E7" w14:textId="4C2DE935" w:rsidR="00D57529" w:rsidRDefault="00D72CA3" w:rsidP="00D57529">
      <w:pPr>
        <w:pStyle w:val="72"/>
        <w:rPr>
          <w:rFonts w:asciiTheme="minorHAnsi" w:eastAsiaTheme="minorEastAsia" w:hAnsiTheme="minorHAnsi" w:cstheme="minorBidi"/>
          <w:sz w:val="22"/>
          <w:szCs w:val="22"/>
          <w:lang w:val="ru-RU" w:eastAsia="ru-RU"/>
        </w:rPr>
      </w:pPr>
      <w:hyperlink w:anchor="_Toc134454561" w:history="1">
        <w:r w:rsidR="00D57529" w:rsidRPr="001D0C14">
          <w:rPr>
            <w:rStyle w:val="af"/>
          </w:rPr>
          <w:t>Статья 33. Градостроительный план земельного участка</w:t>
        </w:r>
        <w:r w:rsidR="00D57529">
          <w:rPr>
            <w:webHidden/>
          </w:rPr>
          <w:tab/>
        </w:r>
        <w:r w:rsidR="00D57529">
          <w:rPr>
            <w:webHidden/>
          </w:rPr>
          <w:fldChar w:fldCharType="begin"/>
        </w:r>
        <w:r w:rsidR="00D57529">
          <w:rPr>
            <w:webHidden/>
          </w:rPr>
          <w:instrText xml:space="preserve"> PAGEREF _Toc134454561 \h </w:instrText>
        </w:r>
        <w:r w:rsidR="00D57529">
          <w:rPr>
            <w:webHidden/>
          </w:rPr>
        </w:r>
        <w:r w:rsidR="00D57529">
          <w:rPr>
            <w:webHidden/>
          </w:rPr>
          <w:fldChar w:fldCharType="separate"/>
        </w:r>
        <w:r w:rsidR="00E04085">
          <w:rPr>
            <w:webHidden/>
          </w:rPr>
          <w:t>94</w:t>
        </w:r>
        <w:r w:rsidR="00D57529">
          <w:rPr>
            <w:webHidden/>
          </w:rPr>
          <w:fldChar w:fldCharType="end"/>
        </w:r>
      </w:hyperlink>
    </w:p>
    <w:p w14:paraId="16B14D39" w14:textId="1682FB5B" w:rsidR="00D57529" w:rsidRDefault="00D72CA3" w:rsidP="00D57529">
      <w:pPr>
        <w:pStyle w:val="72"/>
        <w:rPr>
          <w:rFonts w:asciiTheme="minorHAnsi" w:eastAsiaTheme="minorEastAsia" w:hAnsiTheme="minorHAnsi" w:cstheme="minorBidi"/>
          <w:sz w:val="22"/>
          <w:szCs w:val="22"/>
          <w:lang w:val="ru-RU" w:eastAsia="ru-RU"/>
        </w:rPr>
      </w:pPr>
      <w:hyperlink w:anchor="_Toc134454562" w:history="1">
        <w:r w:rsidR="00D57529" w:rsidRPr="001D0C14">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D57529">
          <w:rPr>
            <w:webHidden/>
          </w:rPr>
          <w:tab/>
        </w:r>
        <w:r w:rsidR="00D57529">
          <w:rPr>
            <w:webHidden/>
          </w:rPr>
          <w:fldChar w:fldCharType="begin"/>
        </w:r>
        <w:r w:rsidR="00D57529">
          <w:rPr>
            <w:webHidden/>
          </w:rPr>
          <w:instrText xml:space="preserve"> PAGEREF _Toc134454562 \h </w:instrText>
        </w:r>
        <w:r w:rsidR="00D57529">
          <w:rPr>
            <w:webHidden/>
          </w:rPr>
        </w:r>
        <w:r w:rsidR="00D57529">
          <w:rPr>
            <w:webHidden/>
          </w:rPr>
          <w:fldChar w:fldCharType="separate"/>
        </w:r>
        <w:r w:rsidR="00E04085">
          <w:rPr>
            <w:webHidden/>
          </w:rPr>
          <w:t>98</w:t>
        </w:r>
        <w:r w:rsidR="00D57529">
          <w:rPr>
            <w:webHidden/>
          </w:rPr>
          <w:fldChar w:fldCharType="end"/>
        </w:r>
      </w:hyperlink>
    </w:p>
    <w:p w14:paraId="2AEC4D5D" w14:textId="02CD5CBD" w:rsidR="00D57529" w:rsidRDefault="00D72CA3" w:rsidP="00D57529">
      <w:pPr>
        <w:pStyle w:val="72"/>
        <w:rPr>
          <w:rFonts w:asciiTheme="minorHAnsi" w:eastAsiaTheme="minorEastAsia" w:hAnsiTheme="minorHAnsi" w:cstheme="minorBidi"/>
          <w:sz w:val="22"/>
          <w:szCs w:val="22"/>
          <w:lang w:val="ru-RU" w:eastAsia="ru-RU"/>
        </w:rPr>
      </w:pPr>
      <w:hyperlink w:anchor="_Toc134454563" w:history="1">
        <w:r w:rsidR="00D57529" w:rsidRPr="001D0C14">
          <w:rPr>
            <w:rStyle w:val="af"/>
          </w:rPr>
          <w:t>Статья 35. Ответственность за нарушения Правил</w:t>
        </w:r>
        <w:r w:rsidR="00D57529">
          <w:rPr>
            <w:webHidden/>
          </w:rPr>
          <w:tab/>
        </w:r>
        <w:r w:rsidR="00D57529">
          <w:rPr>
            <w:webHidden/>
          </w:rPr>
          <w:fldChar w:fldCharType="begin"/>
        </w:r>
        <w:r w:rsidR="00D57529">
          <w:rPr>
            <w:webHidden/>
          </w:rPr>
          <w:instrText xml:space="preserve"> PAGEREF _Toc134454563 \h </w:instrText>
        </w:r>
        <w:r w:rsidR="00D57529">
          <w:rPr>
            <w:webHidden/>
          </w:rPr>
        </w:r>
        <w:r w:rsidR="00D57529">
          <w:rPr>
            <w:webHidden/>
          </w:rPr>
          <w:fldChar w:fldCharType="separate"/>
        </w:r>
        <w:r w:rsidR="00E04085">
          <w:rPr>
            <w:webHidden/>
          </w:rPr>
          <w:t>99</w:t>
        </w:r>
        <w:r w:rsidR="00D57529">
          <w:rPr>
            <w:webHidden/>
          </w:rPr>
          <w:fldChar w:fldCharType="end"/>
        </w:r>
      </w:hyperlink>
    </w:p>
    <w:p w14:paraId="4660B177" w14:textId="01BC14C7" w:rsidR="00D57529" w:rsidRDefault="00D72CA3" w:rsidP="00D57529">
      <w:pPr>
        <w:pStyle w:val="1fc"/>
        <w:rPr>
          <w:rFonts w:asciiTheme="minorHAnsi" w:eastAsiaTheme="minorEastAsia" w:hAnsiTheme="minorHAnsi" w:cstheme="minorBidi"/>
          <w:b/>
          <w:sz w:val="22"/>
          <w:szCs w:val="22"/>
        </w:rPr>
      </w:pPr>
      <w:hyperlink w:anchor="_Toc134454564" w:history="1">
        <w:r w:rsidR="00D57529" w:rsidRPr="001D0C14">
          <w:rPr>
            <w:rStyle w:val="af"/>
            <w:b/>
            <w:lang w:eastAsia="en-US"/>
          </w:rPr>
          <w:t>ЧАСТЬ II. КАРТА ГРАДОСТРОИТЕЛЬНОГО ЗОНИРОВАНИЯ ТЕРРИТОРИИ</w:t>
        </w:r>
        <w:r w:rsidR="00D57529">
          <w:rPr>
            <w:webHidden/>
          </w:rPr>
          <w:tab/>
        </w:r>
        <w:r w:rsidR="00D57529">
          <w:rPr>
            <w:webHidden/>
          </w:rPr>
          <w:fldChar w:fldCharType="begin"/>
        </w:r>
        <w:r w:rsidR="00D57529">
          <w:rPr>
            <w:webHidden/>
          </w:rPr>
          <w:instrText xml:space="preserve"> PAGEREF _Toc134454564 \h </w:instrText>
        </w:r>
        <w:r w:rsidR="00D57529">
          <w:rPr>
            <w:webHidden/>
          </w:rPr>
        </w:r>
        <w:r w:rsidR="00D57529">
          <w:rPr>
            <w:webHidden/>
          </w:rPr>
          <w:fldChar w:fldCharType="separate"/>
        </w:r>
        <w:r w:rsidR="00E04085">
          <w:rPr>
            <w:webHidden/>
          </w:rPr>
          <w:t>100</w:t>
        </w:r>
        <w:r w:rsidR="00D57529">
          <w:rPr>
            <w:webHidden/>
          </w:rPr>
          <w:fldChar w:fldCharType="end"/>
        </w:r>
      </w:hyperlink>
    </w:p>
    <w:p w14:paraId="0685036B" w14:textId="69ED5D37" w:rsidR="00D57529" w:rsidRDefault="00D72CA3" w:rsidP="00D57529">
      <w:pPr>
        <w:pStyle w:val="72"/>
        <w:rPr>
          <w:rFonts w:asciiTheme="minorHAnsi" w:eastAsiaTheme="minorEastAsia" w:hAnsiTheme="minorHAnsi" w:cstheme="minorBidi"/>
          <w:sz w:val="22"/>
          <w:szCs w:val="22"/>
          <w:lang w:val="ru-RU" w:eastAsia="ru-RU"/>
        </w:rPr>
      </w:pPr>
      <w:hyperlink w:anchor="_Toc134454565" w:history="1">
        <w:r w:rsidR="00D57529" w:rsidRPr="001D0C14">
          <w:rPr>
            <w:rStyle w:val="af"/>
          </w:rPr>
          <w:t>Статья 36. Карта градостроительного зонирования территории Ладожского сельского поселения</w:t>
        </w:r>
        <w:r w:rsidR="00D57529">
          <w:rPr>
            <w:webHidden/>
          </w:rPr>
          <w:tab/>
        </w:r>
        <w:r w:rsidR="00D57529">
          <w:rPr>
            <w:webHidden/>
          </w:rPr>
          <w:fldChar w:fldCharType="begin"/>
        </w:r>
        <w:r w:rsidR="00D57529">
          <w:rPr>
            <w:webHidden/>
          </w:rPr>
          <w:instrText xml:space="preserve"> PAGEREF _Toc134454565 \h </w:instrText>
        </w:r>
        <w:r w:rsidR="00D57529">
          <w:rPr>
            <w:webHidden/>
          </w:rPr>
        </w:r>
        <w:r w:rsidR="00D57529">
          <w:rPr>
            <w:webHidden/>
          </w:rPr>
          <w:fldChar w:fldCharType="separate"/>
        </w:r>
        <w:r w:rsidR="00E04085">
          <w:rPr>
            <w:webHidden/>
          </w:rPr>
          <w:t>100</w:t>
        </w:r>
        <w:r w:rsidR="00D57529">
          <w:rPr>
            <w:webHidden/>
          </w:rPr>
          <w:fldChar w:fldCharType="end"/>
        </w:r>
      </w:hyperlink>
    </w:p>
    <w:p w14:paraId="37E0C38A" w14:textId="64E9A90A" w:rsidR="00D57529" w:rsidRDefault="00D72CA3" w:rsidP="00D57529">
      <w:pPr>
        <w:pStyle w:val="1fc"/>
        <w:rPr>
          <w:rFonts w:asciiTheme="minorHAnsi" w:eastAsiaTheme="minorEastAsia" w:hAnsiTheme="minorHAnsi" w:cstheme="minorBidi"/>
          <w:b/>
          <w:sz w:val="22"/>
          <w:szCs w:val="22"/>
        </w:rPr>
      </w:pPr>
      <w:hyperlink w:anchor="_Toc134454566" w:history="1">
        <w:r w:rsidR="00D57529" w:rsidRPr="001D0C14">
          <w:rPr>
            <w:rStyle w:val="af"/>
            <w:b/>
            <w:lang w:eastAsia="en-US"/>
          </w:rPr>
          <w:t>ЧАСТЬ III. ГРАДОСТРОИТЕЛЬНЫЕ РЕГЛАМЕНТЫ</w:t>
        </w:r>
        <w:r w:rsidR="00D57529">
          <w:rPr>
            <w:webHidden/>
          </w:rPr>
          <w:tab/>
        </w:r>
        <w:r w:rsidR="00D57529">
          <w:rPr>
            <w:webHidden/>
          </w:rPr>
          <w:fldChar w:fldCharType="begin"/>
        </w:r>
        <w:r w:rsidR="00D57529">
          <w:rPr>
            <w:webHidden/>
          </w:rPr>
          <w:instrText xml:space="preserve"> PAGEREF _Toc134454566 \h </w:instrText>
        </w:r>
        <w:r w:rsidR="00D57529">
          <w:rPr>
            <w:webHidden/>
          </w:rPr>
        </w:r>
        <w:r w:rsidR="00D57529">
          <w:rPr>
            <w:webHidden/>
          </w:rPr>
          <w:fldChar w:fldCharType="separate"/>
        </w:r>
        <w:r w:rsidR="00E04085">
          <w:rPr>
            <w:webHidden/>
          </w:rPr>
          <w:t>101</w:t>
        </w:r>
        <w:r w:rsidR="00D57529">
          <w:rPr>
            <w:webHidden/>
          </w:rPr>
          <w:fldChar w:fldCharType="end"/>
        </w:r>
      </w:hyperlink>
    </w:p>
    <w:p w14:paraId="44BA4A4B" w14:textId="6521F57D" w:rsidR="00D57529" w:rsidRDefault="00D72CA3" w:rsidP="00D57529">
      <w:pPr>
        <w:pStyle w:val="72"/>
        <w:rPr>
          <w:rFonts w:asciiTheme="minorHAnsi" w:eastAsiaTheme="minorEastAsia" w:hAnsiTheme="minorHAnsi" w:cstheme="minorBidi"/>
          <w:sz w:val="22"/>
          <w:szCs w:val="22"/>
          <w:lang w:val="ru-RU" w:eastAsia="ru-RU"/>
        </w:rPr>
      </w:pPr>
      <w:hyperlink w:anchor="_Toc134454567" w:history="1">
        <w:r w:rsidR="00D57529" w:rsidRPr="001D0C14">
          <w:rPr>
            <w:rStyle w:val="af"/>
          </w:rPr>
          <w:t>Статья 37. Виды территориальных зон, выделенных на карте градостроительного зонирования территории Ладожского сельского поселения</w:t>
        </w:r>
        <w:r w:rsidR="00D57529">
          <w:rPr>
            <w:webHidden/>
          </w:rPr>
          <w:tab/>
        </w:r>
        <w:r w:rsidR="00D57529">
          <w:rPr>
            <w:webHidden/>
          </w:rPr>
          <w:fldChar w:fldCharType="begin"/>
        </w:r>
        <w:r w:rsidR="00D57529">
          <w:rPr>
            <w:webHidden/>
          </w:rPr>
          <w:instrText xml:space="preserve"> PAGEREF _Toc134454567 \h </w:instrText>
        </w:r>
        <w:r w:rsidR="00D57529">
          <w:rPr>
            <w:webHidden/>
          </w:rPr>
        </w:r>
        <w:r w:rsidR="00D57529">
          <w:rPr>
            <w:webHidden/>
          </w:rPr>
          <w:fldChar w:fldCharType="separate"/>
        </w:r>
        <w:r w:rsidR="00E04085">
          <w:rPr>
            <w:webHidden/>
          </w:rPr>
          <w:t>101</w:t>
        </w:r>
        <w:r w:rsidR="00D57529">
          <w:rPr>
            <w:webHidden/>
          </w:rPr>
          <w:fldChar w:fldCharType="end"/>
        </w:r>
      </w:hyperlink>
    </w:p>
    <w:p w14:paraId="39C0EBD3" w14:textId="6D684231" w:rsidR="00D57529" w:rsidRDefault="00D72CA3" w:rsidP="00D57529">
      <w:pPr>
        <w:pStyle w:val="72"/>
        <w:rPr>
          <w:rFonts w:asciiTheme="minorHAnsi" w:eastAsiaTheme="minorEastAsia" w:hAnsiTheme="minorHAnsi" w:cstheme="minorBidi"/>
          <w:sz w:val="22"/>
          <w:szCs w:val="22"/>
          <w:lang w:val="ru-RU" w:eastAsia="ru-RU"/>
        </w:rPr>
      </w:pPr>
      <w:hyperlink w:anchor="_Toc134454568" w:history="1">
        <w:r w:rsidR="00D57529" w:rsidRPr="001D0C14">
          <w:rPr>
            <w:rStyle w:val="af"/>
          </w:rPr>
          <w:t>Статья 38. Землепользование и застройка на территориях жилых зон</w:t>
        </w:r>
        <w:r w:rsidR="00D57529">
          <w:rPr>
            <w:webHidden/>
          </w:rPr>
          <w:tab/>
        </w:r>
        <w:r w:rsidR="00D57529">
          <w:rPr>
            <w:webHidden/>
          </w:rPr>
          <w:fldChar w:fldCharType="begin"/>
        </w:r>
        <w:r w:rsidR="00D57529">
          <w:rPr>
            <w:webHidden/>
          </w:rPr>
          <w:instrText xml:space="preserve"> PAGEREF _Toc134454568 \h </w:instrText>
        </w:r>
        <w:r w:rsidR="00D57529">
          <w:rPr>
            <w:webHidden/>
          </w:rPr>
        </w:r>
        <w:r w:rsidR="00D57529">
          <w:rPr>
            <w:webHidden/>
          </w:rPr>
          <w:fldChar w:fldCharType="separate"/>
        </w:r>
        <w:r w:rsidR="00E04085">
          <w:rPr>
            <w:webHidden/>
          </w:rPr>
          <w:t>102</w:t>
        </w:r>
        <w:r w:rsidR="00D57529">
          <w:rPr>
            <w:webHidden/>
          </w:rPr>
          <w:fldChar w:fldCharType="end"/>
        </w:r>
      </w:hyperlink>
    </w:p>
    <w:p w14:paraId="3923C98E" w14:textId="111A2484" w:rsidR="00D57529" w:rsidRDefault="00D72CA3" w:rsidP="00D57529">
      <w:pPr>
        <w:pStyle w:val="72"/>
        <w:rPr>
          <w:rFonts w:asciiTheme="minorHAnsi" w:eastAsiaTheme="minorEastAsia" w:hAnsiTheme="minorHAnsi" w:cstheme="minorBidi"/>
          <w:sz w:val="22"/>
          <w:szCs w:val="22"/>
          <w:lang w:val="ru-RU" w:eastAsia="ru-RU"/>
        </w:rPr>
      </w:pPr>
      <w:hyperlink w:anchor="_Toc134454569" w:history="1">
        <w:r w:rsidR="00D57529" w:rsidRPr="001D0C14">
          <w:rPr>
            <w:rStyle w:val="af"/>
          </w:rPr>
          <w:t>Статья 39. Землепользование и застройка на территориях общественно-деловых зон</w:t>
        </w:r>
        <w:r w:rsidR="00D57529">
          <w:rPr>
            <w:webHidden/>
          </w:rPr>
          <w:tab/>
        </w:r>
        <w:r w:rsidR="00D57529">
          <w:rPr>
            <w:webHidden/>
          </w:rPr>
          <w:fldChar w:fldCharType="begin"/>
        </w:r>
        <w:r w:rsidR="00D57529">
          <w:rPr>
            <w:webHidden/>
          </w:rPr>
          <w:instrText xml:space="preserve"> PAGEREF _Toc134454569 \h </w:instrText>
        </w:r>
        <w:r w:rsidR="00D57529">
          <w:rPr>
            <w:webHidden/>
          </w:rPr>
        </w:r>
        <w:r w:rsidR="00D57529">
          <w:rPr>
            <w:webHidden/>
          </w:rPr>
          <w:fldChar w:fldCharType="separate"/>
        </w:r>
        <w:r w:rsidR="00E04085">
          <w:rPr>
            <w:webHidden/>
          </w:rPr>
          <w:t>103</w:t>
        </w:r>
        <w:r w:rsidR="00D57529">
          <w:rPr>
            <w:webHidden/>
          </w:rPr>
          <w:fldChar w:fldCharType="end"/>
        </w:r>
      </w:hyperlink>
    </w:p>
    <w:p w14:paraId="2CF82680" w14:textId="5CCDB193" w:rsidR="00D57529" w:rsidRDefault="00D72CA3" w:rsidP="00D57529">
      <w:pPr>
        <w:pStyle w:val="72"/>
        <w:rPr>
          <w:rFonts w:asciiTheme="minorHAnsi" w:eastAsiaTheme="minorEastAsia" w:hAnsiTheme="minorHAnsi" w:cstheme="minorBidi"/>
          <w:sz w:val="22"/>
          <w:szCs w:val="22"/>
          <w:lang w:val="ru-RU" w:eastAsia="ru-RU"/>
        </w:rPr>
      </w:pPr>
      <w:hyperlink w:anchor="_Toc134454570" w:history="1">
        <w:r w:rsidR="00D57529" w:rsidRPr="001D0C14">
          <w:rPr>
            <w:rStyle w:val="af"/>
          </w:rPr>
          <w:t>Статья 40. Землепользование и застройка на территориях зон инженерной инфраструктуры</w:t>
        </w:r>
        <w:r w:rsidR="00D57529">
          <w:rPr>
            <w:webHidden/>
          </w:rPr>
          <w:tab/>
        </w:r>
        <w:r w:rsidR="00D57529">
          <w:rPr>
            <w:webHidden/>
          </w:rPr>
          <w:fldChar w:fldCharType="begin"/>
        </w:r>
        <w:r w:rsidR="00D57529">
          <w:rPr>
            <w:webHidden/>
          </w:rPr>
          <w:instrText xml:space="preserve"> PAGEREF _Toc134454570 \h </w:instrText>
        </w:r>
        <w:r w:rsidR="00D57529">
          <w:rPr>
            <w:webHidden/>
          </w:rPr>
        </w:r>
        <w:r w:rsidR="00D57529">
          <w:rPr>
            <w:webHidden/>
          </w:rPr>
          <w:fldChar w:fldCharType="separate"/>
        </w:r>
        <w:r w:rsidR="00E04085">
          <w:rPr>
            <w:webHidden/>
          </w:rPr>
          <w:t>103</w:t>
        </w:r>
        <w:r w:rsidR="00D57529">
          <w:rPr>
            <w:webHidden/>
          </w:rPr>
          <w:fldChar w:fldCharType="end"/>
        </w:r>
      </w:hyperlink>
    </w:p>
    <w:p w14:paraId="46E9D524" w14:textId="6CADEE2F" w:rsidR="00D57529" w:rsidRDefault="00D72CA3" w:rsidP="00D57529">
      <w:pPr>
        <w:pStyle w:val="72"/>
        <w:rPr>
          <w:rFonts w:asciiTheme="minorHAnsi" w:eastAsiaTheme="minorEastAsia" w:hAnsiTheme="minorHAnsi" w:cstheme="minorBidi"/>
          <w:sz w:val="22"/>
          <w:szCs w:val="22"/>
          <w:lang w:val="ru-RU" w:eastAsia="ru-RU"/>
        </w:rPr>
      </w:pPr>
      <w:hyperlink w:anchor="_Toc134454571" w:history="1">
        <w:r w:rsidR="00D57529" w:rsidRPr="001D0C14">
          <w:rPr>
            <w:rStyle w:val="af"/>
          </w:rPr>
          <w:t>Статья 41. Землепользование и застройка зон транспортной инфраструктуры</w:t>
        </w:r>
        <w:r w:rsidR="00D57529">
          <w:rPr>
            <w:webHidden/>
          </w:rPr>
          <w:tab/>
        </w:r>
        <w:r w:rsidR="00D57529">
          <w:rPr>
            <w:webHidden/>
          </w:rPr>
          <w:fldChar w:fldCharType="begin"/>
        </w:r>
        <w:r w:rsidR="00D57529">
          <w:rPr>
            <w:webHidden/>
          </w:rPr>
          <w:instrText xml:space="preserve"> PAGEREF _Toc134454571 \h </w:instrText>
        </w:r>
        <w:r w:rsidR="00D57529">
          <w:rPr>
            <w:webHidden/>
          </w:rPr>
        </w:r>
        <w:r w:rsidR="00D57529">
          <w:rPr>
            <w:webHidden/>
          </w:rPr>
          <w:fldChar w:fldCharType="separate"/>
        </w:r>
        <w:r w:rsidR="00E04085">
          <w:rPr>
            <w:webHidden/>
          </w:rPr>
          <w:t>103</w:t>
        </w:r>
        <w:r w:rsidR="00D57529">
          <w:rPr>
            <w:webHidden/>
          </w:rPr>
          <w:fldChar w:fldCharType="end"/>
        </w:r>
      </w:hyperlink>
    </w:p>
    <w:p w14:paraId="13A29B59" w14:textId="38504919" w:rsidR="00D57529" w:rsidRDefault="00D72CA3" w:rsidP="00D57529">
      <w:pPr>
        <w:pStyle w:val="72"/>
        <w:rPr>
          <w:rFonts w:asciiTheme="minorHAnsi" w:eastAsiaTheme="minorEastAsia" w:hAnsiTheme="minorHAnsi" w:cstheme="minorBidi"/>
          <w:sz w:val="22"/>
          <w:szCs w:val="22"/>
          <w:lang w:val="ru-RU" w:eastAsia="ru-RU"/>
        </w:rPr>
      </w:pPr>
      <w:hyperlink w:anchor="_Toc134454572" w:history="1">
        <w:r w:rsidR="00D57529" w:rsidRPr="001D0C14">
          <w:rPr>
            <w:rStyle w:val="af"/>
          </w:rPr>
          <w:t>Статья 42. Землепользование и застройка на территориях рекреационных зон</w:t>
        </w:r>
        <w:r w:rsidR="00D57529">
          <w:rPr>
            <w:webHidden/>
          </w:rPr>
          <w:tab/>
        </w:r>
        <w:r w:rsidR="00D57529">
          <w:rPr>
            <w:webHidden/>
          </w:rPr>
          <w:fldChar w:fldCharType="begin"/>
        </w:r>
        <w:r w:rsidR="00D57529">
          <w:rPr>
            <w:webHidden/>
          </w:rPr>
          <w:instrText xml:space="preserve"> PAGEREF _Toc134454572 \h </w:instrText>
        </w:r>
        <w:r w:rsidR="00D57529">
          <w:rPr>
            <w:webHidden/>
          </w:rPr>
        </w:r>
        <w:r w:rsidR="00D57529">
          <w:rPr>
            <w:webHidden/>
          </w:rPr>
          <w:fldChar w:fldCharType="separate"/>
        </w:r>
        <w:r w:rsidR="00E04085">
          <w:rPr>
            <w:webHidden/>
          </w:rPr>
          <w:t>104</w:t>
        </w:r>
        <w:r w:rsidR="00D57529">
          <w:rPr>
            <w:webHidden/>
          </w:rPr>
          <w:fldChar w:fldCharType="end"/>
        </w:r>
      </w:hyperlink>
    </w:p>
    <w:p w14:paraId="602E73EE" w14:textId="597C6680" w:rsidR="00D57529" w:rsidRDefault="00D72CA3" w:rsidP="00D57529">
      <w:pPr>
        <w:pStyle w:val="72"/>
        <w:rPr>
          <w:rFonts w:asciiTheme="minorHAnsi" w:eastAsiaTheme="minorEastAsia" w:hAnsiTheme="minorHAnsi" w:cstheme="minorBidi"/>
          <w:sz w:val="22"/>
          <w:szCs w:val="22"/>
          <w:lang w:val="ru-RU" w:eastAsia="ru-RU"/>
        </w:rPr>
      </w:pPr>
      <w:hyperlink w:anchor="_Toc134454573" w:history="1">
        <w:r w:rsidR="00D57529" w:rsidRPr="001D0C14">
          <w:rPr>
            <w:rStyle w:val="af"/>
          </w:rPr>
          <w:t>Статья 43. Землепользование и застройка на территориях зон сельскохозяйственного использования</w:t>
        </w:r>
        <w:r w:rsidR="00D57529">
          <w:rPr>
            <w:webHidden/>
          </w:rPr>
          <w:tab/>
        </w:r>
        <w:r w:rsidR="00D57529">
          <w:rPr>
            <w:webHidden/>
          </w:rPr>
          <w:fldChar w:fldCharType="begin"/>
        </w:r>
        <w:r w:rsidR="00D57529">
          <w:rPr>
            <w:webHidden/>
          </w:rPr>
          <w:instrText xml:space="preserve"> PAGEREF _Toc134454573 \h </w:instrText>
        </w:r>
        <w:r w:rsidR="00D57529">
          <w:rPr>
            <w:webHidden/>
          </w:rPr>
        </w:r>
        <w:r w:rsidR="00D57529">
          <w:rPr>
            <w:webHidden/>
          </w:rPr>
          <w:fldChar w:fldCharType="separate"/>
        </w:r>
        <w:r w:rsidR="00E04085">
          <w:rPr>
            <w:webHidden/>
          </w:rPr>
          <w:t>104</w:t>
        </w:r>
        <w:r w:rsidR="00D57529">
          <w:rPr>
            <w:webHidden/>
          </w:rPr>
          <w:fldChar w:fldCharType="end"/>
        </w:r>
      </w:hyperlink>
    </w:p>
    <w:p w14:paraId="7122600D" w14:textId="6EEBEAFA" w:rsidR="00D57529" w:rsidRDefault="00D72CA3" w:rsidP="00D57529">
      <w:pPr>
        <w:pStyle w:val="72"/>
        <w:rPr>
          <w:rFonts w:asciiTheme="minorHAnsi" w:eastAsiaTheme="minorEastAsia" w:hAnsiTheme="minorHAnsi" w:cstheme="minorBidi"/>
          <w:sz w:val="22"/>
          <w:szCs w:val="22"/>
          <w:lang w:val="ru-RU" w:eastAsia="ru-RU"/>
        </w:rPr>
      </w:pPr>
      <w:hyperlink w:anchor="_Toc134454574" w:history="1">
        <w:r w:rsidR="00D57529" w:rsidRPr="001D0C14">
          <w:rPr>
            <w:rStyle w:val="af"/>
          </w:rPr>
          <w:t>Статья 44. Землепользование и застройка зон территорий специального назначения</w:t>
        </w:r>
        <w:r w:rsidR="00D57529">
          <w:rPr>
            <w:webHidden/>
          </w:rPr>
          <w:tab/>
        </w:r>
        <w:r w:rsidR="00D57529">
          <w:rPr>
            <w:webHidden/>
          </w:rPr>
          <w:fldChar w:fldCharType="begin"/>
        </w:r>
        <w:r w:rsidR="00D57529">
          <w:rPr>
            <w:webHidden/>
          </w:rPr>
          <w:instrText xml:space="preserve"> PAGEREF _Toc134454574 \h </w:instrText>
        </w:r>
        <w:r w:rsidR="00D57529">
          <w:rPr>
            <w:webHidden/>
          </w:rPr>
        </w:r>
        <w:r w:rsidR="00D57529">
          <w:rPr>
            <w:webHidden/>
          </w:rPr>
          <w:fldChar w:fldCharType="separate"/>
        </w:r>
        <w:r w:rsidR="00E04085">
          <w:rPr>
            <w:webHidden/>
          </w:rPr>
          <w:t>104</w:t>
        </w:r>
        <w:r w:rsidR="00D57529">
          <w:rPr>
            <w:webHidden/>
          </w:rPr>
          <w:fldChar w:fldCharType="end"/>
        </w:r>
      </w:hyperlink>
    </w:p>
    <w:p w14:paraId="4ECBD6D2" w14:textId="5057CBF7" w:rsidR="00D57529" w:rsidRDefault="00D72CA3" w:rsidP="00D57529">
      <w:pPr>
        <w:pStyle w:val="72"/>
        <w:rPr>
          <w:rFonts w:asciiTheme="minorHAnsi" w:eastAsiaTheme="minorEastAsia" w:hAnsiTheme="minorHAnsi" w:cstheme="minorBidi"/>
          <w:sz w:val="22"/>
          <w:szCs w:val="22"/>
          <w:lang w:val="ru-RU" w:eastAsia="ru-RU"/>
        </w:rPr>
      </w:pPr>
      <w:hyperlink w:anchor="_Toc134454575" w:history="1">
        <w:r w:rsidR="00D57529" w:rsidRPr="001D0C14">
          <w:rPr>
            <w:rStyle w:val="af"/>
          </w:rPr>
          <w:t>Статья 45. Землепользование и застройка на территориях производственных зон</w:t>
        </w:r>
        <w:r w:rsidR="00D57529">
          <w:rPr>
            <w:webHidden/>
          </w:rPr>
          <w:tab/>
        </w:r>
        <w:r w:rsidR="00D57529">
          <w:rPr>
            <w:webHidden/>
          </w:rPr>
          <w:fldChar w:fldCharType="begin"/>
        </w:r>
        <w:r w:rsidR="00D57529">
          <w:rPr>
            <w:webHidden/>
          </w:rPr>
          <w:instrText xml:space="preserve"> PAGEREF _Toc134454575 \h </w:instrText>
        </w:r>
        <w:r w:rsidR="00D57529">
          <w:rPr>
            <w:webHidden/>
          </w:rPr>
        </w:r>
        <w:r w:rsidR="00D57529">
          <w:rPr>
            <w:webHidden/>
          </w:rPr>
          <w:fldChar w:fldCharType="separate"/>
        </w:r>
        <w:r w:rsidR="00E04085">
          <w:rPr>
            <w:webHidden/>
          </w:rPr>
          <w:t>105</w:t>
        </w:r>
        <w:r w:rsidR="00D57529">
          <w:rPr>
            <w:webHidden/>
          </w:rPr>
          <w:fldChar w:fldCharType="end"/>
        </w:r>
      </w:hyperlink>
    </w:p>
    <w:p w14:paraId="7CFD191E" w14:textId="3D9661D1" w:rsidR="00D57529" w:rsidRDefault="00D72CA3" w:rsidP="00D57529">
      <w:pPr>
        <w:pStyle w:val="72"/>
        <w:rPr>
          <w:rFonts w:asciiTheme="minorHAnsi" w:eastAsiaTheme="minorEastAsia" w:hAnsiTheme="minorHAnsi" w:cstheme="minorBidi"/>
          <w:sz w:val="22"/>
          <w:szCs w:val="22"/>
          <w:lang w:val="ru-RU" w:eastAsia="ru-RU"/>
        </w:rPr>
      </w:pPr>
      <w:hyperlink w:anchor="_Toc134454576" w:history="1">
        <w:r w:rsidR="00D57529" w:rsidRPr="001D0C14">
          <w:rPr>
            <w:rStyle w:val="af"/>
          </w:rPr>
          <w:t>Статья 46. Землепользование и застройка на территориях иных зон</w:t>
        </w:r>
        <w:r w:rsidR="00D57529">
          <w:rPr>
            <w:webHidden/>
          </w:rPr>
          <w:tab/>
        </w:r>
        <w:r w:rsidR="00D57529">
          <w:rPr>
            <w:webHidden/>
          </w:rPr>
          <w:fldChar w:fldCharType="begin"/>
        </w:r>
        <w:r w:rsidR="00D57529">
          <w:rPr>
            <w:webHidden/>
          </w:rPr>
          <w:instrText xml:space="preserve"> PAGEREF _Toc134454576 \h </w:instrText>
        </w:r>
        <w:r w:rsidR="00D57529">
          <w:rPr>
            <w:webHidden/>
          </w:rPr>
        </w:r>
        <w:r w:rsidR="00D57529">
          <w:rPr>
            <w:webHidden/>
          </w:rPr>
          <w:fldChar w:fldCharType="separate"/>
        </w:r>
        <w:r w:rsidR="00E04085">
          <w:rPr>
            <w:webHidden/>
          </w:rPr>
          <w:t>105</w:t>
        </w:r>
        <w:r w:rsidR="00D57529">
          <w:rPr>
            <w:webHidden/>
          </w:rPr>
          <w:fldChar w:fldCharType="end"/>
        </w:r>
      </w:hyperlink>
    </w:p>
    <w:p w14:paraId="14B98425" w14:textId="45C8D596" w:rsidR="00D57529" w:rsidRDefault="00D72CA3" w:rsidP="00D57529">
      <w:pPr>
        <w:pStyle w:val="72"/>
        <w:rPr>
          <w:rFonts w:asciiTheme="minorHAnsi" w:eastAsiaTheme="minorEastAsia" w:hAnsiTheme="minorHAnsi" w:cstheme="minorBidi"/>
          <w:sz w:val="22"/>
          <w:szCs w:val="22"/>
          <w:lang w:val="ru-RU" w:eastAsia="ru-RU"/>
        </w:rPr>
      </w:pPr>
      <w:hyperlink w:anchor="_Toc134454577" w:history="1">
        <w:r w:rsidR="00D57529" w:rsidRPr="001D0C14">
          <w:rPr>
            <w:rStyle w:val="af"/>
          </w:rPr>
          <w:t>Статья 47. Землепользование и застройка в границах комплексного развития территории</w:t>
        </w:r>
        <w:r w:rsidR="00D57529">
          <w:rPr>
            <w:webHidden/>
          </w:rPr>
          <w:tab/>
        </w:r>
        <w:r w:rsidR="00D57529">
          <w:rPr>
            <w:webHidden/>
          </w:rPr>
          <w:fldChar w:fldCharType="begin"/>
        </w:r>
        <w:r w:rsidR="00D57529">
          <w:rPr>
            <w:webHidden/>
          </w:rPr>
          <w:instrText xml:space="preserve"> PAGEREF _Toc134454577 \h </w:instrText>
        </w:r>
        <w:r w:rsidR="00D57529">
          <w:rPr>
            <w:webHidden/>
          </w:rPr>
        </w:r>
        <w:r w:rsidR="00D57529">
          <w:rPr>
            <w:webHidden/>
          </w:rPr>
          <w:fldChar w:fldCharType="separate"/>
        </w:r>
        <w:r w:rsidR="00E04085">
          <w:rPr>
            <w:webHidden/>
          </w:rPr>
          <w:t>106</w:t>
        </w:r>
        <w:r w:rsidR="00D57529">
          <w:rPr>
            <w:webHidden/>
          </w:rPr>
          <w:fldChar w:fldCharType="end"/>
        </w:r>
      </w:hyperlink>
    </w:p>
    <w:p w14:paraId="2C0F36D1" w14:textId="2F65DA6A" w:rsidR="00D57529" w:rsidRDefault="00D72CA3" w:rsidP="00D57529">
      <w:pPr>
        <w:pStyle w:val="72"/>
        <w:rPr>
          <w:rFonts w:asciiTheme="minorHAnsi" w:eastAsiaTheme="minorEastAsia" w:hAnsiTheme="minorHAnsi" w:cstheme="minorBidi"/>
          <w:sz w:val="22"/>
          <w:szCs w:val="22"/>
          <w:lang w:val="ru-RU" w:eastAsia="ru-RU"/>
        </w:rPr>
      </w:pPr>
      <w:hyperlink w:anchor="_Toc134454578" w:history="1">
        <w:r w:rsidR="00D57529" w:rsidRPr="001D0C14">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D57529">
          <w:rPr>
            <w:webHidden/>
          </w:rPr>
          <w:tab/>
        </w:r>
        <w:r w:rsidR="00D57529">
          <w:rPr>
            <w:webHidden/>
          </w:rPr>
          <w:fldChar w:fldCharType="begin"/>
        </w:r>
        <w:r w:rsidR="00D57529">
          <w:rPr>
            <w:webHidden/>
          </w:rPr>
          <w:instrText xml:space="preserve"> PAGEREF _Toc134454578 \h </w:instrText>
        </w:r>
        <w:r w:rsidR="00D57529">
          <w:rPr>
            <w:webHidden/>
          </w:rPr>
        </w:r>
        <w:r w:rsidR="00D57529">
          <w:rPr>
            <w:webHidden/>
          </w:rPr>
          <w:fldChar w:fldCharType="separate"/>
        </w:r>
        <w:r w:rsidR="00E04085">
          <w:rPr>
            <w:webHidden/>
          </w:rPr>
          <w:t>106</w:t>
        </w:r>
        <w:r w:rsidR="00D57529">
          <w:rPr>
            <w:webHidden/>
          </w:rPr>
          <w:fldChar w:fldCharType="end"/>
        </w:r>
      </w:hyperlink>
    </w:p>
    <w:p w14:paraId="5EB6AC51" w14:textId="476DDD3A" w:rsidR="00D57529" w:rsidRPr="00D57529" w:rsidRDefault="00D72CA3" w:rsidP="00D57529">
      <w:pPr>
        <w:pStyle w:val="1fc"/>
        <w:rPr>
          <w:rFonts w:asciiTheme="minorHAnsi" w:eastAsiaTheme="minorEastAsia" w:hAnsiTheme="minorHAnsi" w:cstheme="minorBidi"/>
          <w:sz w:val="22"/>
          <w:szCs w:val="22"/>
        </w:rPr>
      </w:pPr>
      <w:hyperlink w:anchor="_Toc134454579" w:history="1">
        <w:r w:rsidR="00D57529" w:rsidRPr="00D57529">
          <w:rPr>
            <w:rStyle w:val="af"/>
            <w:rFonts w:eastAsia="SimSun"/>
            <w:caps/>
            <w:lang w:eastAsia="zh-CN"/>
          </w:rPr>
          <w:t>Жилые зоны</w:t>
        </w:r>
        <w:r w:rsidR="00D57529" w:rsidRPr="00D57529">
          <w:rPr>
            <w:rStyle w:val="af"/>
            <w:rFonts w:eastAsia="SimSun"/>
            <w:lang w:eastAsia="zh-CN"/>
          </w:rPr>
          <w:t>:</w:t>
        </w:r>
        <w:r w:rsidR="00D57529" w:rsidRPr="00D57529">
          <w:rPr>
            <w:webHidden/>
          </w:rPr>
          <w:tab/>
        </w:r>
        <w:r w:rsidR="00D57529" w:rsidRPr="00D57529">
          <w:rPr>
            <w:webHidden/>
          </w:rPr>
          <w:fldChar w:fldCharType="begin"/>
        </w:r>
        <w:r w:rsidR="00D57529" w:rsidRPr="00D57529">
          <w:rPr>
            <w:webHidden/>
          </w:rPr>
          <w:instrText xml:space="preserve"> PAGEREF _Toc134454579 \h </w:instrText>
        </w:r>
        <w:r w:rsidR="00D57529" w:rsidRPr="00D57529">
          <w:rPr>
            <w:webHidden/>
          </w:rPr>
        </w:r>
        <w:r w:rsidR="00D57529" w:rsidRPr="00D57529">
          <w:rPr>
            <w:webHidden/>
          </w:rPr>
          <w:fldChar w:fldCharType="separate"/>
        </w:r>
        <w:r w:rsidR="00E04085">
          <w:rPr>
            <w:webHidden/>
          </w:rPr>
          <w:t>107</w:t>
        </w:r>
        <w:r w:rsidR="00D57529" w:rsidRPr="00D57529">
          <w:rPr>
            <w:webHidden/>
          </w:rPr>
          <w:fldChar w:fldCharType="end"/>
        </w:r>
      </w:hyperlink>
    </w:p>
    <w:p w14:paraId="20FD88B4" w14:textId="3AE44C8E" w:rsidR="00D57529" w:rsidRPr="00D57529" w:rsidRDefault="00D72CA3" w:rsidP="00D57529">
      <w:pPr>
        <w:pStyle w:val="1fc"/>
        <w:rPr>
          <w:rFonts w:asciiTheme="minorHAnsi" w:eastAsiaTheme="minorEastAsia" w:hAnsiTheme="minorHAnsi" w:cstheme="minorBidi"/>
          <w:sz w:val="22"/>
          <w:szCs w:val="22"/>
        </w:rPr>
      </w:pPr>
      <w:hyperlink w:anchor="_Toc134454580" w:history="1">
        <w:r w:rsidR="00D57529" w:rsidRPr="00D57529">
          <w:rPr>
            <w:rStyle w:val="af"/>
            <w:rFonts w:eastAsia="SimSun"/>
            <w:lang w:eastAsia="zh-CN"/>
          </w:rPr>
          <w:t>ЖЗ. Зона застройки индивидуальными жилыми домами и малоэтажными жилыми домами (домами блокированной застройки).</w:t>
        </w:r>
        <w:r w:rsidR="00D57529" w:rsidRPr="00D57529">
          <w:rPr>
            <w:webHidden/>
          </w:rPr>
          <w:tab/>
        </w:r>
        <w:r w:rsidR="00D57529" w:rsidRPr="00D57529">
          <w:rPr>
            <w:webHidden/>
          </w:rPr>
          <w:fldChar w:fldCharType="begin"/>
        </w:r>
        <w:r w:rsidR="00D57529" w:rsidRPr="00D57529">
          <w:rPr>
            <w:webHidden/>
          </w:rPr>
          <w:instrText xml:space="preserve"> PAGEREF _Toc134454580 \h </w:instrText>
        </w:r>
        <w:r w:rsidR="00D57529" w:rsidRPr="00D57529">
          <w:rPr>
            <w:webHidden/>
          </w:rPr>
        </w:r>
        <w:r w:rsidR="00D57529" w:rsidRPr="00D57529">
          <w:rPr>
            <w:webHidden/>
          </w:rPr>
          <w:fldChar w:fldCharType="separate"/>
        </w:r>
        <w:r w:rsidR="00E04085">
          <w:rPr>
            <w:webHidden/>
          </w:rPr>
          <w:t>107</w:t>
        </w:r>
        <w:r w:rsidR="00D57529" w:rsidRPr="00D57529">
          <w:rPr>
            <w:webHidden/>
          </w:rPr>
          <w:fldChar w:fldCharType="end"/>
        </w:r>
      </w:hyperlink>
    </w:p>
    <w:p w14:paraId="39721CBC" w14:textId="053D8AD7" w:rsidR="00D57529" w:rsidRPr="00D57529" w:rsidRDefault="00D72CA3" w:rsidP="00D57529">
      <w:pPr>
        <w:pStyle w:val="1fc"/>
        <w:rPr>
          <w:rFonts w:asciiTheme="minorHAnsi" w:eastAsiaTheme="minorEastAsia" w:hAnsiTheme="minorHAnsi" w:cstheme="minorBidi"/>
          <w:sz w:val="22"/>
          <w:szCs w:val="22"/>
        </w:rPr>
      </w:pPr>
      <w:hyperlink w:anchor="_Toc134454581" w:history="1">
        <w:r w:rsidR="00D57529" w:rsidRPr="00D57529">
          <w:rPr>
            <w:rStyle w:val="af"/>
            <w:rFonts w:eastAsia="SimSun"/>
            <w:caps/>
            <w:lang w:eastAsia="zh-CN"/>
          </w:rPr>
          <w:t>ОБЩЕСТВЕННО-ДЕЛОВЫЕ ЗОНЫ:</w:t>
        </w:r>
        <w:r w:rsidR="00D57529" w:rsidRPr="00D57529">
          <w:rPr>
            <w:webHidden/>
          </w:rPr>
          <w:tab/>
        </w:r>
        <w:r w:rsidR="00D57529" w:rsidRPr="00D57529">
          <w:rPr>
            <w:webHidden/>
          </w:rPr>
          <w:fldChar w:fldCharType="begin"/>
        </w:r>
        <w:r w:rsidR="00D57529" w:rsidRPr="00D57529">
          <w:rPr>
            <w:webHidden/>
          </w:rPr>
          <w:instrText xml:space="preserve"> PAGEREF _Toc134454581 \h </w:instrText>
        </w:r>
        <w:r w:rsidR="00D57529" w:rsidRPr="00D57529">
          <w:rPr>
            <w:webHidden/>
          </w:rPr>
        </w:r>
        <w:r w:rsidR="00D57529" w:rsidRPr="00D57529">
          <w:rPr>
            <w:webHidden/>
          </w:rPr>
          <w:fldChar w:fldCharType="separate"/>
        </w:r>
        <w:r w:rsidR="00E04085">
          <w:rPr>
            <w:webHidden/>
          </w:rPr>
          <w:t>118</w:t>
        </w:r>
        <w:r w:rsidR="00D57529" w:rsidRPr="00D57529">
          <w:rPr>
            <w:webHidden/>
          </w:rPr>
          <w:fldChar w:fldCharType="end"/>
        </w:r>
      </w:hyperlink>
    </w:p>
    <w:p w14:paraId="69C52CBD" w14:textId="2A473F3F" w:rsidR="00D57529" w:rsidRPr="00D57529" w:rsidRDefault="00D72CA3" w:rsidP="00D57529">
      <w:pPr>
        <w:pStyle w:val="1fc"/>
        <w:rPr>
          <w:rFonts w:asciiTheme="minorHAnsi" w:eastAsiaTheme="minorEastAsia" w:hAnsiTheme="minorHAnsi" w:cstheme="minorBidi"/>
          <w:sz w:val="22"/>
          <w:szCs w:val="22"/>
        </w:rPr>
      </w:pPr>
      <w:hyperlink w:anchor="_Toc134454582" w:history="1">
        <w:r w:rsidR="00D57529" w:rsidRPr="00D57529">
          <w:rPr>
            <w:rStyle w:val="af"/>
            <w:rFonts w:eastAsia="SimSun"/>
            <w:lang w:eastAsia="zh-CN"/>
          </w:rPr>
          <w:t>ОД-1. Многофункциональная общественно-деловая зона</w:t>
        </w:r>
        <w:r w:rsidR="00D57529" w:rsidRPr="00D57529">
          <w:rPr>
            <w:webHidden/>
          </w:rPr>
          <w:tab/>
        </w:r>
        <w:r w:rsidR="00D57529" w:rsidRPr="00D57529">
          <w:rPr>
            <w:webHidden/>
          </w:rPr>
          <w:fldChar w:fldCharType="begin"/>
        </w:r>
        <w:r w:rsidR="00D57529" w:rsidRPr="00D57529">
          <w:rPr>
            <w:webHidden/>
          </w:rPr>
          <w:instrText xml:space="preserve"> PAGEREF _Toc134454582 \h </w:instrText>
        </w:r>
        <w:r w:rsidR="00D57529" w:rsidRPr="00D57529">
          <w:rPr>
            <w:webHidden/>
          </w:rPr>
        </w:r>
        <w:r w:rsidR="00D57529" w:rsidRPr="00D57529">
          <w:rPr>
            <w:webHidden/>
          </w:rPr>
          <w:fldChar w:fldCharType="separate"/>
        </w:r>
        <w:r w:rsidR="00E04085">
          <w:rPr>
            <w:webHidden/>
          </w:rPr>
          <w:t>118</w:t>
        </w:r>
        <w:r w:rsidR="00D57529" w:rsidRPr="00D57529">
          <w:rPr>
            <w:webHidden/>
          </w:rPr>
          <w:fldChar w:fldCharType="end"/>
        </w:r>
      </w:hyperlink>
    </w:p>
    <w:p w14:paraId="4C5243B3" w14:textId="0C6958FD" w:rsidR="00D57529" w:rsidRPr="00D57529" w:rsidRDefault="00D72CA3" w:rsidP="00D57529">
      <w:pPr>
        <w:pStyle w:val="1fc"/>
        <w:rPr>
          <w:rFonts w:asciiTheme="minorHAnsi" w:eastAsiaTheme="minorEastAsia" w:hAnsiTheme="minorHAnsi" w:cstheme="minorBidi"/>
          <w:sz w:val="22"/>
          <w:szCs w:val="22"/>
        </w:rPr>
      </w:pPr>
      <w:hyperlink w:anchor="_Toc134454583" w:history="1">
        <w:r w:rsidR="00D57529" w:rsidRPr="00D57529">
          <w:rPr>
            <w:rStyle w:val="af"/>
            <w:rFonts w:eastAsia="SimSun"/>
            <w:lang w:eastAsia="zh-CN"/>
          </w:rPr>
          <w:t>ОД-2. Зона специализированной общественной застройки.</w:t>
        </w:r>
        <w:r w:rsidR="00D57529" w:rsidRPr="00D57529">
          <w:rPr>
            <w:webHidden/>
          </w:rPr>
          <w:tab/>
        </w:r>
        <w:r w:rsidR="00D57529" w:rsidRPr="00D57529">
          <w:rPr>
            <w:webHidden/>
          </w:rPr>
          <w:fldChar w:fldCharType="begin"/>
        </w:r>
        <w:r w:rsidR="00D57529" w:rsidRPr="00D57529">
          <w:rPr>
            <w:webHidden/>
          </w:rPr>
          <w:instrText xml:space="preserve"> PAGEREF _Toc134454583 \h </w:instrText>
        </w:r>
        <w:r w:rsidR="00D57529" w:rsidRPr="00D57529">
          <w:rPr>
            <w:webHidden/>
          </w:rPr>
        </w:r>
        <w:r w:rsidR="00D57529" w:rsidRPr="00D57529">
          <w:rPr>
            <w:webHidden/>
          </w:rPr>
          <w:fldChar w:fldCharType="separate"/>
        </w:r>
        <w:r w:rsidR="00E04085">
          <w:rPr>
            <w:webHidden/>
          </w:rPr>
          <w:t>129</w:t>
        </w:r>
        <w:r w:rsidR="00D57529" w:rsidRPr="00D57529">
          <w:rPr>
            <w:webHidden/>
          </w:rPr>
          <w:fldChar w:fldCharType="end"/>
        </w:r>
      </w:hyperlink>
    </w:p>
    <w:p w14:paraId="0AFBF93B" w14:textId="2DD3B91E" w:rsidR="00D57529" w:rsidRPr="00D57529" w:rsidRDefault="00D72CA3" w:rsidP="00D57529">
      <w:pPr>
        <w:pStyle w:val="1fc"/>
        <w:rPr>
          <w:rFonts w:asciiTheme="minorHAnsi" w:eastAsiaTheme="minorEastAsia" w:hAnsiTheme="minorHAnsi" w:cstheme="minorBidi"/>
          <w:sz w:val="22"/>
          <w:szCs w:val="22"/>
        </w:rPr>
      </w:pPr>
      <w:hyperlink w:anchor="_Toc134454584" w:history="1">
        <w:r w:rsidR="00D57529" w:rsidRPr="00D57529">
          <w:rPr>
            <w:rStyle w:val="af"/>
            <w:rFonts w:eastAsia="SimSun"/>
            <w:caps/>
            <w:lang w:eastAsia="zh-CN"/>
          </w:rPr>
          <w:t>Производственные зоны, ЗОНЫ ИНЖЕНЕРНОЙ И ТРАНСПОРТНОЙ ИНФРАСТРУКТУР:</w:t>
        </w:r>
        <w:r w:rsidR="00D57529" w:rsidRPr="00D57529">
          <w:rPr>
            <w:webHidden/>
          </w:rPr>
          <w:tab/>
        </w:r>
        <w:r w:rsidR="00D57529" w:rsidRPr="00D57529">
          <w:rPr>
            <w:webHidden/>
          </w:rPr>
          <w:fldChar w:fldCharType="begin"/>
        </w:r>
        <w:r w:rsidR="00D57529" w:rsidRPr="00D57529">
          <w:rPr>
            <w:webHidden/>
          </w:rPr>
          <w:instrText xml:space="preserve"> PAGEREF _Toc134454584 \h </w:instrText>
        </w:r>
        <w:r w:rsidR="00D57529" w:rsidRPr="00D57529">
          <w:rPr>
            <w:webHidden/>
          </w:rPr>
        </w:r>
        <w:r w:rsidR="00D57529" w:rsidRPr="00D57529">
          <w:rPr>
            <w:webHidden/>
          </w:rPr>
          <w:fldChar w:fldCharType="separate"/>
        </w:r>
        <w:r w:rsidR="00E04085">
          <w:rPr>
            <w:webHidden/>
          </w:rPr>
          <w:t>136</w:t>
        </w:r>
        <w:r w:rsidR="00D57529" w:rsidRPr="00D57529">
          <w:rPr>
            <w:webHidden/>
          </w:rPr>
          <w:fldChar w:fldCharType="end"/>
        </w:r>
      </w:hyperlink>
    </w:p>
    <w:p w14:paraId="7F94FFAE" w14:textId="55E716DD" w:rsidR="00D57529" w:rsidRPr="00D57529" w:rsidRDefault="00D72CA3" w:rsidP="00D57529">
      <w:pPr>
        <w:pStyle w:val="1fc"/>
        <w:rPr>
          <w:rFonts w:asciiTheme="minorHAnsi" w:eastAsiaTheme="minorEastAsia" w:hAnsiTheme="minorHAnsi" w:cstheme="minorBidi"/>
          <w:sz w:val="22"/>
          <w:szCs w:val="22"/>
        </w:rPr>
      </w:pPr>
      <w:hyperlink w:anchor="_Toc134454585" w:history="1">
        <w:r w:rsidR="00D57529" w:rsidRPr="00D57529">
          <w:rPr>
            <w:rStyle w:val="af"/>
            <w:rFonts w:eastAsia="SimSun"/>
            <w:lang w:eastAsia="zh-CN"/>
          </w:rPr>
          <w:t xml:space="preserve">П-1. Зона размещения производственных объектов </w:t>
        </w:r>
        <w:r w:rsidR="00D57529" w:rsidRPr="00D57529">
          <w:rPr>
            <w:rStyle w:val="af"/>
            <w:rFonts w:eastAsia="SimSun"/>
            <w:lang w:val="en-US" w:eastAsia="zh-CN"/>
          </w:rPr>
          <w:t>I</w:t>
        </w:r>
        <w:r w:rsidR="00D57529" w:rsidRPr="00D57529">
          <w:rPr>
            <w:rStyle w:val="af"/>
            <w:rFonts w:eastAsia="SimSun"/>
            <w:lang w:eastAsia="zh-CN"/>
          </w:rPr>
          <w:t>-</w:t>
        </w:r>
        <w:r w:rsidR="00D57529" w:rsidRPr="00D57529">
          <w:rPr>
            <w:rStyle w:val="af"/>
            <w:rFonts w:eastAsia="SimSun"/>
            <w:lang w:val="en-US" w:eastAsia="zh-CN"/>
          </w:rPr>
          <w:t>V</w:t>
        </w:r>
        <w:r w:rsidR="00D57529" w:rsidRPr="00D57529">
          <w:rPr>
            <w:rStyle w:val="af"/>
            <w:rFonts w:eastAsia="SimSun"/>
            <w:lang w:eastAsia="zh-CN"/>
          </w:rPr>
          <w:t xml:space="preserve"> класса опасности.</w:t>
        </w:r>
        <w:r w:rsidR="00D57529" w:rsidRPr="00D57529">
          <w:rPr>
            <w:webHidden/>
          </w:rPr>
          <w:tab/>
        </w:r>
        <w:r w:rsidR="00D57529" w:rsidRPr="00D57529">
          <w:rPr>
            <w:webHidden/>
          </w:rPr>
          <w:fldChar w:fldCharType="begin"/>
        </w:r>
        <w:r w:rsidR="00D57529" w:rsidRPr="00D57529">
          <w:rPr>
            <w:webHidden/>
          </w:rPr>
          <w:instrText xml:space="preserve"> PAGEREF _Toc134454585 \h </w:instrText>
        </w:r>
        <w:r w:rsidR="00D57529" w:rsidRPr="00D57529">
          <w:rPr>
            <w:webHidden/>
          </w:rPr>
        </w:r>
        <w:r w:rsidR="00D57529" w:rsidRPr="00D57529">
          <w:rPr>
            <w:webHidden/>
          </w:rPr>
          <w:fldChar w:fldCharType="separate"/>
        </w:r>
        <w:r w:rsidR="00E04085">
          <w:rPr>
            <w:webHidden/>
          </w:rPr>
          <w:t>136</w:t>
        </w:r>
        <w:r w:rsidR="00D57529" w:rsidRPr="00D57529">
          <w:rPr>
            <w:webHidden/>
          </w:rPr>
          <w:fldChar w:fldCharType="end"/>
        </w:r>
      </w:hyperlink>
    </w:p>
    <w:p w14:paraId="1221BFB5" w14:textId="48CF526E" w:rsidR="00D57529" w:rsidRPr="00D57529" w:rsidRDefault="00D72CA3" w:rsidP="00D57529">
      <w:pPr>
        <w:pStyle w:val="1fc"/>
        <w:rPr>
          <w:rFonts w:asciiTheme="minorHAnsi" w:eastAsiaTheme="minorEastAsia" w:hAnsiTheme="minorHAnsi" w:cstheme="minorBidi"/>
          <w:sz w:val="22"/>
          <w:szCs w:val="22"/>
        </w:rPr>
      </w:pPr>
      <w:hyperlink w:anchor="_Toc134454586" w:history="1">
        <w:r w:rsidR="00D57529" w:rsidRPr="00D57529">
          <w:rPr>
            <w:rStyle w:val="af"/>
            <w:rFonts w:eastAsia="SimSun"/>
            <w:lang w:eastAsia="zh-CN"/>
          </w:rPr>
          <w:t xml:space="preserve">П-2. Зона размещения производственных объектов </w:t>
        </w:r>
        <w:r w:rsidR="00D57529" w:rsidRPr="00D57529">
          <w:rPr>
            <w:rStyle w:val="af"/>
            <w:rFonts w:eastAsia="SimSun"/>
            <w:lang w:val="en-US" w:eastAsia="zh-CN"/>
          </w:rPr>
          <w:t>IV</w:t>
        </w:r>
        <w:r w:rsidR="00D57529" w:rsidRPr="00D57529">
          <w:rPr>
            <w:rStyle w:val="af"/>
            <w:rFonts w:eastAsia="SimSun"/>
            <w:lang w:eastAsia="zh-CN"/>
          </w:rPr>
          <w:t>-</w:t>
        </w:r>
        <w:r w:rsidR="00D57529" w:rsidRPr="00D57529">
          <w:rPr>
            <w:rStyle w:val="af"/>
            <w:rFonts w:eastAsia="SimSun"/>
            <w:lang w:val="en-US" w:eastAsia="zh-CN"/>
          </w:rPr>
          <w:t>V</w:t>
        </w:r>
        <w:r w:rsidR="00D57529" w:rsidRPr="00D57529">
          <w:rPr>
            <w:rStyle w:val="af"/>
            <w:rFonts w:eastAsia="SimSun"/>
            <w:lang w:eastAsia="zh-CN"/>
          </w:rPr>
          <w:t xml:space="preserve"> класса опасности.</w:t>
        </w:r>
        <w:r w:rsidR="00D57529" w:rsidRPr="00D57529">
          <w:rPr>
            <w:webHidden/>
          </w:rPr>
          <w:tab/>
        </w:r>
        <w:r w:rsidR="00D57529" w:rsidRPr="00D57529">
          <w:rPr>
            <w:webHidden/>
          </w:rPr>
          <w:fldChar w:fldCharType="begin"/>
        </w:r>
        <w:r w:rsidR="00D57529" w:rsidRPr="00D57529">
          <w:rPr>
            <w:webHidden/>
          </w:rPr>
          <w:instrText xml:space="preserve"> PAGEREF _Toc134454586 \h </w:instrText>
        </w:r>
        <w:r w:rsidR="00D57529" w:rsidRPr="00D57529">
          <w:rPr>
            <w:webHidden/>
          </w:rPr>
        </w:r>
        <w:r w:rsidR="00D57529" w:rsidRPr="00D57529">
          <w:rPr>
            <w:webHidden/>
          </w:rPr>
          <w:fldChar w:fldCharType="separate"/>
        </w:r>
        <w:r w:rsidR="00E04085">
          <w:rPr>
            <w:webHidden/>
          </w:rPr>
          <w:t>145</w:t>
        </w:r>
        <w:r w:rsidR="00D57529" w:rsidRPr="00D57529">
          <w:rPr>
            <w:webHidden/>
          </w:rPr>
          <w:fldChar w:fldCharType="end"/>
        </w:r>
      </w:hyperlink>
    </w:p>
    <w:p w14:paraId="33C44238" w14:textId="38020A4D" w:rsidR="00D57529" w:rsidRPr="00D57529" w:rsidRDefault="00D72CA3" w:rsidP="00D57529">
      <w:pPr>
        <w:pStyle w:val="1fc"/>
        <w:rPr>
          <w:rFonts w:asciiTheme="minorHAnsi" w:eastAsiaTheme="minorEastAsia" w:hAnsiTheme="minorHAnsi" w:cstheme="minorBidi"/>
          <w:sz w:val="22"/>
          <w:szCs w:val="22"/>
        </w:rPr>
      </w:pPr>
      <w:hyperlink w:anchor="_Toc134454587" w:history="1">
        <w:r w:rsidR="00D57529" w:rsidRPr="00D57529">
          <w:rPr>
            <w:rStyle w:val="af"/>
            <w:rFonts w:eastAsia="SimSun"/>
            <w:lang w:eastAsia="zh-CN"/>
          </w:rPr>
          <w:t>ИИ. Зона инженерной инфраструктуры.</w:t>
        </w:r>
        <w:r w:rsidR="00D57529" w:rsidRPr="00D57529">
          <w:rPr>
            <w:webHidden/>
          </w:rPr>
          <w:tab/>
        </w:r>
        <w:r w:rsidR="00D57529" w:rsidRPr="00D57529">
          <w:rPr>
            <w:webHidden/>
          </w:rPr>
          <w:fldChar w:fldCharType="begin"/>
        </w:r>
        <w:r w:rsidR="00D57529" w:rsidRPr="00D57529">
          <w:rPr>
            <w:webHidden/>
          </w:rPr>
          <w:instrText xml:space="preserve"> PAGEREF _Toc134454587 \h </w:instrText>
        </w:r>
        <w:r w:rsidR="00D57529" w:rsidRPr="00D57529">
          <w:rPr>
            <w:webHidden/>
          </w:rPr>
        </w:r>
        <w:r w:rsidR="00D57529" w:rsidRPr="00D57529">
          <w:rPr>
            <w:webHidden/>
          </w:rPr>
          <w:fldChar w:fldCharType="separate"/>
        </w:r>
        <w:r w:rsidR="00E04085">
          <w:rPr>
            <w:webHidden/>
          </w:rPr>
          <w:t>150</w:t>
        </w:r>
        <w:r w:rsidR="00D57529" w:rsidRPr="00D57529">
          <w:rPr>
            <w:webHidden/>
          </w:rPr>
          <w:fldChar w:fldCharType="end"/>
        </w:r>
      </w:hyperlink>
    </w:p>
    <w:p w14:paraId="0B2D326B" w14:textId="008DE712" w:rsidR="00D57529" w:rsidRPr="00D57529" w:rsidRDefault="00D72CA3" w:rsidP="00D57529">
      <w:pPr>
        <w:pStyle w:val="1fc"/>
        <w:rPr>
          <w:rFonts w:asciiTheme="minorHAnsi" w:eastAsiaTheme="minorEastAsia" w:hAnsiTheme="minorHAnsi" w:cstheme="minorBidi"/>
          <w:sz w:val="22"/>
          <w:szCs w:val="22"/>
        </w:rPr>
      </w:pPr>
      <w:hyperlink w:anchor="_Toc134454588" w:history="1">
        <w:r w:rsidR="00D57529" w:rsidRPr="00D57529">
          <w:rPr>
            <w:rStyle w:val="af"/>
            <w:rFonts w:eastAsia="SimSun"/>
            <w:lang w:eastAsia="zh-CN"/>
          </w:rPr>
          <w:t>ТИ. Зона транспортной инфраструктуры.</w:t>
        </w:r>
        <w:r w:rsidR="00D57529" w:rsidRPr="00D57529">
          <w:rPr>
            <w:webHidden/>
          </w:rPr>
          <w:tab/>
        </w:r>
        <w:r w:rsidR="00D57529" w:rsidRPr="00D57529">
          <w:rPr>
            <w:webHidden/>
          </w:rPr>
          <w:fldChar w:fldCharType="begin"/>
        </w:r>
        <w:r w:rsidR="00D57529" w:rsidRPr="00D57529">
          <w:rPr>
            <w:webHidden/>
          </w:rPr>
          <w:instrText xml:space="preserve"> PAGEREF _Toc134454588 \h </w:instrText>
        </w:r>
        <w:r w:rsidR="00D57529" w:rsidRPr="00D57529">
          <w:rPr>
            <w:webHidden/>
          </w:rPr>
        </w:r>
        <w:r w:rsidR="00D57529" w:rsidRPr="00D57529">
          <w:rPr>
            <w:webHidden/>
          </w:rPr>
          <w:fldChar w:fldCharType="separate"/>
        </w:r>
        <w:r w:rsidR="00E04085">
          <w:rPr>
            <w:webHidden/>
          </w:rPr>
          <w:t>155</w:t>
        </w:r>
        <w:r w:rsidR="00D57529" w:rsidRPr="00D57529">
          <w:rPr>
            <w:webHidden/>
          </w:rPr>
          <w:fldChar w:fldCharType="end"/>
        </w:r>
      </w:hyperlink>
    </w:p>
    <w:p w14:paraId="5FF3DEB4" w14:textId="4285B1BC" w:rsidR="00D57529" w:rsidRPr="00D57529" w:rsidRDefault="00D72CA3" w:rsidP="00D57529">
      <w:pPr>
        <w:pStyle w:val="1fc"/>
        <w:rPr>
          <w:rFonts w:asciiTheme="minorHAnsi" w:eastAsiaTheme="minorEastAsia" w:hAnsiTheme="minorHAnsi" w:cstheme="minorBidi"/>
          <w:sz w:val="22"/>
          <w:szCs w:val="22"/>
        </w:rPr>
      </w:pPr>
      <w:hyperlink w:anchor="_Toc134454589" w:history="1">
        <w:r w:rsidR="00D57529" w:rsidRPr="00D57529">
          <w:rPr>
            <w:rStyle w:val="af"/>
            <w:rFonts w:eastAsia="SimSun"/>
            <w:lang w:eastAsia="zh-CN"/>
          </w:rPr>
          <w:t>ЗОНЫ СЕЛЬСКОХОЗЯЙСТВЕННОГО ИСПОЛЬЗОВАНИЯ:</w:t>
        </w:r>
        <w:r w:rsidR="00D57529" w:rsidRPr="00D57529">
          <w:rPr>
            <w:webHidden/>
          </w:rPr>
          <w:tab/>
        </w:r>
        <w:r w:rsidR="00D57529" w:rsidRPr="00D57529">
          <w:rPr>
            <w:webHidden/>
          </w:rPr>
          <w:fldChar w:fldCharType="begin"/>
        </w:r>
        <w:r w:rsidR="00D57529" w:rsidRPr="00D57529">
          <w:rPr>
            <w:webHidden/>
          </w:rPr>
          <w:instrText xml:space="preserve"> PAGEREF _Toc134454589 \h </w:instrText>
        </w:r>
        <w:r w:rsidR="00D57529" w:rsidRPr="00D57529">
          <w:rPr>
            <w:webHidden/>
          </w:rPr>
        </w:r>
        <w:r w:rsidR="00D57529" w:rsidRPr="00D57529">
          <w:rPr>
            <w:webHidden/>
          </w:rPr>
          <w:fldChar w:fldCharType="separate"/>
        </w:r>
        <w:r w:rsidR="00E04085">
          <w:rPr>
            <w:webHidden/>
          </w:rPr>
          <w:t>159</w:t>
        </w:r>
        <w:r w:rsidR="00D57529" w:rsidRPr="00D57529">
          <w:rPr>
            <w:webHidden/>
          </w:rPr>
          <w:fldChar w:fldCharType="end"/>
        </w:r>
      </w:hyperlink>
    </w:p>
    <w:p w14:paraId="29B38332" w14:textId="0AF5B4BF" w:rsidR="00D57529" w:rsidRPr="00D57529" w:rsidRDefault="00D72CA3" w:rsidP="00D57529">
      <w:pPr>
        <w:pStyle w:val="1fc"/>
        <w:rPr>
          <w:rFonts w:asciiTheme="minorHAnsi" w:eastAsiaTheme="minorEastAsia" w:hAnsiTheme="minorHAnsi" w:cstheme="minorBidi"/>
          <w:sz w:val="22"/>
          <w:szCs w:val="22"/>
        </w:rPr>
      </w:pPr>
      <w:hyperlink w:anchor="_Toc134454590" w:history="1">
        <w:r w:rsidR="00D57529" w:rsidRPr="00D57529">
          <w:rPr>
            <w:rStyle w:val="af"/>
            <w:rFonts w:eastAsia="SimSun"/>
            <w:lang w:eastAsia="zh-CN"/>
          </w:rPr>
          <w:t>СХ-2. Производственная зона сельскохозяйственных предприятий.</w:t>
        </w:r>
        <w:r w:rsidR="00D57529" w:rsidRPr="00D57529">
          <w:rPr>
            <w:webHidden/>
          </w:rPr>
          <w:tab/>
        </w:r>
        <w:r w:rsidR="00D57529" w:rsidRPr="00D57529">
          <w:rPr>
            <w:webHidden/>
          </w:rPr>
          <w:fldChar w:fldCharType="begin"/>
        </w:r>
        <w:r w:rsidR="00D57529" w:rsidRPr="00D57529">
          <w:rPr>
            <w:webHidden/>
          </w:rPr>
          <w:instrText xml:space="preserve"> PAGEREF _Toc134454590 \h </w:instrText>
        </w:r>
        <w:r w:rsidR="00D57529" w:rsidRPr="00D57529">
          <w:rPr>
            <w:webHidden/>
          </w:rPr>
        </w:r>
        <w:r w:rsidR="00D57529" w:rsidRPr="00D57529">
          <w:rPr>
            <w:webHidden/>
          </w:rPr>
          <w:fldChar w:fldCharType="separate"/>
        </w:r>
        <w:r w:rsidR="00E04085">
          <w:rPr>
            <w:webHidden/>
          </w:rPr>
          <w:t>159</w:t>
        </w:r>
        <w:r w:rsidR="00D57529" w:rsidRPr="00D57529">
          <w:rPr>
            <w:webHidden/>
          </w:rPr>
          <w:fldChar w:fldCharType="end"/>
        </w:r>
      </w:hyperlink>
    </w:p>
    <w:p w14:paraId="66BCECE7" w14:textId="6A501541" w:rsidR="00D57529" w:rsidRPr="00D57529" w:rsidRDefault="00D72CA3" w:rsidP="00D57529">
      <w:pPr>
        <w:pStyle w:val="1fc"/>
        <w:rPr>
          <w:rFonts w:asciiTheme="minorHAnsi" w:eastAsiaTheme="minorEastAsia" w:hAnsiTheme="minorHAnsi" w:cstheme="minorBidi"/>
          <w:sz w:val="22"/>
          <w:szCs w:val="22"/>
        </w:rPr>
      </w:pPr>
      <w:hyperlink w:anchor="_Toc134454591" w:history="1">
        <w:r w:rsidR="00D57529" w:rsidRPr="00D57529">
          <w:rPr>
            <w:rStyle w:val="af"/>
            <w:rFonts w:eastAsia="SimSun"/>
          </w:rPr>
          <w:t>СХ-3. Специализированная зона сельскохозяйственного назначения.</w:t>
        </w:r>
        <w:r w:rsidR="00D57529" w:rsidRPr="00D57529">
          <w:rPr>
            <w:webHidden/>
          </w:rPr>
          <w:tab/>
        </w:r>
        <w:r w:rsidR="00D57529" w:rsidRPr="00D57529">
          <w:rPr>
            <w:webHidden/>
          </w:rPr>
          <w:fldChar w:fldCharType="begin"/>
        </w:r>
        <w:r w:rsidR="00D57529" w:rsidRPr="00D57529">
          <w:rPr>
            <w:webHidden/>
          </w:rPr>
          <w:instrText xml:space="preserve"> PAGEREF _Toc134454591 \h </w:instrText>
        </w:r>
        <w:r w:rsidR="00D57529" w:rsidRPr="00D57529">
          <w:rPr>
            <w:webHidden/>
          </w:rPr>
        </w:r>
        <w:r w:rsidR="00D57529" w:rsidRPr="00D57529">
          <w:rPr>
            <w:webHidden/>
          </w:rPr>
          <w:fldChar w:fldCharType="separate"/>
        </w:r>
        <w:r w:rsidR="00E04085">
          <w:rPr>
            <w:webHidden/>
          </w:rPr>
          <w:t>166</w:t>
        </w:r>
        <w:r w:rsidR="00D57529" w:rsidRPr="00D57529">
          <w:rPr>
            <w:webHidden/>
          </w:rPr>
          <w:fldChar w:fldCharType="end"/>
        </w:r>
      </w:hyperlink>
    </w:p>
    <w:p w14:paraId="78D94EA7" w14:textId="12D34CA6" w:rsidR="00D57529" w:rsidRPr="00D57529" w:rsidRDefault="00D72CA3" w:rsidP="00D57529">
      <w:pPr>
        <w:pStyle w:val="1fc"/>
        <w:rPr>
          <w:rFonts w:asciiTheme="minorHAnsi" w:eastAsiaTheme="minorEastAsia" w:hAnsiTheme="minorHAnsi" w:cstheme="minorBidi"/>
          <w:sz w:val="22"/>
          <w:szCs w:val="22"/>
        </w:rPr>
      </w:pPr>
      <w:hyperlink w:anchor="_Toc134454592" w:history="1">
        <w:r w:rsidR="00D57529" w:rsidRPr="00D57529">
          <w:rPr>
            <w:rStyle w:val="af"/>
            <w:rFonts w:eastAsia="SimSun"/>
            <w:caps/>
            <w:lang w:eastAsia="zh-CN"/>
          </w:rPr>
          <w:t>Зоны рекреационного назначения:</w:t>
        </w:r>
        <w:r w:rsidR="00D57529" w:rsidRPr="00D57529">
          <w:rPr>
            <w:webHidden/>
          </w:rPr>
          <w:tab/>
        </w:r>
        <w:r w:rsidR="00D57529" w:rsidRPr="00D57529">
          <w:rPr>
            <w:webHidden/>
          </w:rPr>
          <w:fldChar w:fldCharType="begin"/>
        </w:r>
        <w:r w:rsidR="00D57529" w:rsidRPr="00D57529">
          <w:rPr>
            <w:webHidden/>
          </w:rPr>
          <w:instrText xml:space="preserve"> PAGEREF _Toc134454592 \h </w:instrText>
        </w:r>
        <w:r w:rsidR="00D57529" w:rsidRPr="00D57529">
          <w:rPr>
            <w:webHidden/>
          </w:rPr>
        </w:r>
        <w:r w:rsidR="00D57529" w:rsidRPr="00D57529">
          <w:rPr>
            <w:webHidden/>
          </w:rPr>
          <w:fldChar w:fldCharType="separate"/>
        </w:r>
        <w:r w:rsidR="00E04085">
          <w:rPr>
            <w:webHidden/>
          </w:rPr>
          <w:t>170</w:t>
        </w:r>
        <w:r w:rsidR="00D57529" w:rsidRPr="00D57529">
          <w:rPr>
            <w:webHidden/>
          </w:rPr>
          <w:fldChar w:fldCharType="end"/>
        </w:r>
      </w:hyperlink>
    </w:p>
    <w:p w14:paraId="43AB5CB8" w14:textId="073876BC" w:rsidR="00D57529" w:rsidRPr="00D57529" w:rsidRDefault="00D72CA3" w:rsidP="00D57529">
      <w:pPr>
        <w:pStyle w:val="1fc"/>
        <w:rPr>
          <w:rFonts w:asciiTheme="minorHAnsi" w:eastAsiaTheme="minorEastAsia" w:hAnsiTheme="minorHAnsi" w:cstheme="minorBidi"/>
          <w:sz w:val="22"/>
          <w:szCs w:val="22"/>
        </w:rPr>
      </w:pPr>
      <w:hyperlink w:anchor="_Toc134454593" w:history="1">
        <w:r w:rsidR="00D57529" w:rsidRPr="00D57529">
          <w:rPr>
            <w:rStyle w:val="af"/>
            <w:lang w:eastAsia="ar-SA"/>
          </w:rPr>
          <w:t>Р-1. Зона рекреации</w:t>
        </w:r>
        <w:r w:rsidR="00D57529" w:rsidRPr="00D57529">
          <w:rPr>
            <w:webHidden/>
          </w:rPr>
          <w:tab/>
        </w:r>
        <w:r w:rsidR="00D57529" w:rsidRPr="00D57529">
          <w:rPr>
            <w:webHidden/>
          </w:rPr>
          <w:fldChar w:fldCharType="begin"/>
        </w:r>
        <w:r w:rsidR="00D57529" w:rsidRPr="00D57529">
          <w:rPr>
            <w:webHidden/>
          </w:rPr>
          <w:instrText xml:space="preserve"> PAGEREF _Toc134454593 \h </w:instrText>
        </w:r>
        <w:r w:rsidR="00D57529" w:rsidRPr="00D57529">
          <w:rPr>
            <w:webHidden/>
          </w:rPr>
        </w:r>
        <w:r w:rsidR="00D57529" w:rsidRPr="00D57529">
          <w:rPr>
            <w:webHidden/>
          </w:rPr>
          <w:fldChar w:fldCharType="separate"/>
        </w:r>
        <w:r w:rsidR="00E04085">
          <w:rPr>
            <w:webHidden/>
          </w:rPr>
          <w:t>170</w:t>
        </w:r>
        <w:r w:rsidR="00D57529" w:rsidRPr="00D57529">
          <w:rPr>
            <w:webHidden/>
          </w:rPr>
          <w:fldChar w:fldCharType="end"/>
        </w:r>
      </w:hyperlink>
    </w:p>
    <w:p w14:paraId="2010E905" w14:textId="717E64D8" w:rsidR="00D57529" w:rsidRPr="00D57529" w:rsidRDefault="00D72CA3" w:rsidP="00D57529">
      <w:pPr>
        <w:pStyle w:val="1fc"/>
        <w:rPr>
          <w:rFonts w:asciiTheme="minorHAnsi" w:eastAsiaTheme="minorEastAsia" w:hAnsiTheme="minorHAnsi" w:cstheme="minorBidi"/>
          <w:sz w:val="22"/>
          <w:szCs w:val="22"/>
        </w:rPr>
      </w:pPr>
      <w:hyperlink w:anchor="_Toc134454594" w:history="1">
        <w:r w:rsidR="00D57529" w:rsidRPr="00D57529">
          <w:rPr>
            <w:rStyle w:val="af"/>
            <w:lang w:eastAsia="ar-SA"/>
          </w:rPr>
          <w:t>Р-2. Зона озеленённых территорий общего пользования.</w:t>
        </w:r>
        <w:r w:rsidR="00D57529" w:rsidRPr="00D57529">
          <w:rPr>
            <w:webHidden/>
          </w:rPr>
          <w:tab/>
        </w:r>
        <w:r w:rsidR="00D57529" w:rsidRPr="00D57529">
          <w:rPr>
            <w:webHidden/>
          </w:rPr>
          <w:fldChar w:fldCharType="begin"/>
        </w:r>
        <w:r w:rsidR="00D57529" w:rsidRPr="00D57529">
          <w:rPr>
            <w:webHidden/>
          </w:rPr>
          <w:instrText xml:space="preserve"> PAGEREF _Toc134454594 \h </w:instrText>
        </w:r>
        <w:r w:rsidR="00D57529" w:rsidRPr="00D57529">
          <w:rPr>
            <w:webHidden/>
          </w:rPr>
        </w:r>
        <w:r w:rsidR="00D57529" w:rsidRPr="00D57529">
          <w:rPr>
            <w:webHidden/>
          </w:rPr>
          <w:fldChar w:fldCharType="separate"/>
        </w:r>
        <w:r w:rsidR="00E04085">
          <w:rPr>
            <w:webHidden/>
          </w:rPr>
          <w:t>173</w:t>
        </w:r>
        <w:r w:rsidR="00D57529" w:rsidRPr="00D57529">
          <w:rPr>
            <w:webHidden/>
          </w:rPr>
          <w:fldChar w:fldCharType="end"/>
        </w:r>
      </w:hyperlink>
    </w:p>
    <w:p w14:paraId="43C8270E" w14:textId="3E5E658A" w:rsidR="00D57529" w:rsidRPr="00D57529" w:rsidRDefault="00D72CA3" w:rsidP="00D57529">
      <w:pPr>
        <w:pStyle w:val="1fc"/>
        <w:rPr>
          <w:rFonts w:asciiTheme="minorHAnsi" w:eastAsiaTheme="minorEastAsia" w:hAnsiTheme="minorHAnsi" w:cstheme="minorBidi"/>
          <w:sz w:val="22"/>
          <w:szCs w:val="22"/>
        </w:rPr>
      </w:pPr>
      <w:hyperlink w:anchor="_Toc134454595" w:history="1">
        <w:r w:rsidR="00D57529" w:rsidRPr="00D57529">
          <w:rPr>
            <w:rStyle w:val="af"/>
            <w:lang w:eastAsia="ar-SA"/>
          </w:rPr>
          <w:t>Р-3. Зона отдыха</w:t>
        </w:r>
        <w:r w:rsidR="00D57529" w:rsidRPr="00D57529">
          <w:rPr>
            <w:webHidden/>
          </w:rPr>
          <w:tab/>
        </w:r>
        <w:r w:rsidR="00D57529" w:rsidRPr="00D57529">
          <w:rPr>
            <w:webHidden/>
          </w:rPr>
          <w:fldChar w:fldCharType="begin"/>
        </w:r>
        <w:r w:rsidR="00D57529" w:rsidRPr="00D57529">
          <w:rPr>
            <w:webHidden/>
          </w:rPr>
          <w:instrText xml:space="preserve"> PAGEREF _Toc134454595 \h </w:instrText>
        </w:r>
        <w:r w:rsidR="00D57529" w:rsidRPr="00D57529">
          <w:rPr>
            <w:webHidden/>
          </w:rPr>
        </w:r>
        <w:r w:rsidR="00D57529" w:rsidRPr="00D57529">
          <w:rPr>
            <w:webHidden/>
          </w:rPr>
          <w:fldChar w:fldCharType="separate"/>
        </w:r>
        <w:r w:rsidR="00E04085">
          <w:rPr>
            <w:webHidden/>
          </w:rPr>
          <w:t>176</w:t>
        </w:r>
        <w:r w:rsidR="00D57529" w:rsidRPr="00D57529">
          <w:rPr>
            <w:webHidden/>
          </w:rPr>
          <w:fldChar w:fldCharType="end"/>
        </w:r>
      </w:hyperlink>
    </w:p>
    <w:p w14:paraId="708F0D70" w14:textId="744F17AB" w:rsidR="00D57529" w:rsidRPr="00D57529" w:rsidRDefault="00D72CA3" w:rsidP="00D57529">
      <w:pPr>
        <w:pStyle w:val="1fc"/>
        <w:rPr>
          <w:rFonts w:asciiTheme="minorHAnsi" w:eastAsiaTheme="minorEastAsia" w:hAnsiTheme="minorHAnsi" w:cstheme="minorBidi"/>
          <w:sz w:val="22"/>
          <w:szCs w:val="22"/>
        </w:rPr>
      </w:pPr>
      <w:hyperlink w:anchor="_Toc134454596" w:history="1">
        <w:r w:rsidR="00D57529" w:rsidRPr="00D57529">
          <w:rPr>
            <w:rStyle w:val="af"/>
            <w:lang w:eastAsia="ar-SA"/>
          </w:rPr>
          <w:t>Р-4. Зона размещения объектов спорта</w:t>
        </w:r>
        <w:r w:rsidR="00D57529" w:rsidRPr="00D57529">
          <w:rPr>
            <w:webHidden/>
          </w:rPr>
          <w:tab/>
        </w:r>
        <w:r w:rsidR="00D57529" w:rsidRPr="00D57529">
          <w:rPr>
            <w:webHidden/>
          </w:rPr>
          <w:fldChar w:fldCharType="begin"/>
        </w:r>
        <w:r w:rsidR="00D57529" w:rsidRPr="00D57529">
          <w:rPr>
            <w:webHidden/>
          </w:rPr>
          <w:instrText xml:space="preserve"> PAGEREF _Toc134454596 \h </w:instrText>
        </w:r>
        <w:r w:rsidR="00D57529" w:rsidRPr="00D57529">
          <w:rPr>
            <w:webHidden/>
          </w:rPr>
        </w:r>
        <w:r w:rsidR="00D57529" w:rsidRPr="00D57529">
          <w:rPr>
            <w:webHidden/>
          </w:rPr>
          <w:fldChar w:fldCharType="separate"/>
        </w:r>
        <w:r w:rsidR="00E04085">
          <w:rPr>
            <w:webHidden/>
          </w:rPr>
          <w:t>179</w:t>
        </w:r>
        <w:r w:rsidR="00D57529" w:rsidRPr="00D57529">
          <w:rPr>
            <w:webHidden/>
          </w:rPr>
          <w:fldChar w:fldCharType="end"/>
        </w:r>
      </w:hyperlink>
    </w:p>
    <w:p w14:paraId="3B037B39" w14:textId="12A7D452" w:rsidR="00D57529" w:rsidRPr="00D57529" w:rsidRDefault="00D72CA3" w:rsidP="00D57529">
      <w:pPr>
        <w:pStyle w:val="1fc"/>
        <w:rPr>
          <w:rFonts w:asciiTheme="minorHAnsi" w:eastAsiaTheme="minorEastAsia" w:hAnsiTheme="minorHAnsi" w:cstheme="minorBidi"/>
          <w:sz w:val="22"/>
          <w:szCs w:val="22"/>
        </w:rPr>
      </w:pPr>
      <w:hyperlink w:anchor="_Toc134454597" w:history="1">
        <w:r w:rsidR="00D57529" w:rsidRPr="00D57529">
          <w:rPr>
            <w:rStyle w:val="af"/>
            <w:rFonts w:eastAsia="SimSun"/>
            <w:caps/>
            <w:lang w:eastAsia="zh-CN"/>
          </w:rPr>
          <w:t>ЗОНЫ СПЕЦИАЛЬНОГО НАЗНАЧЕНИЯ:</w:t>
        </w:r>
        <w:r w:rsidR="00D57529" w:rsidRPr="00D57529">
          <w:rPr>
            <w:webHidden/>
          </w:rPr>
          <w:tab/>
        </w:r>
        <w:r w:rsidR="00D57529" w:rsidRPr="00D57529">
          <w:rPr>
            <w:webHidden/>
          </w:rPr>
          <w:fldChar w:fldCharType="begin"/>
        </w:r>
        <w:r w:rsidR="00D57529" w:rsidRPr="00D57529">
          <w:rPr>
            <w:webHidden/>
          </w:rPr>
          <w:instrText xml:space="preserve"> PAGEREF _Toc134454597 \h </w:instrText>
        </w:r>
        <w:r w:rsidR="00D57529" w:rsidRPr="00D57529">
          <w:rPr>
            <w:webHidden/>
          </w:rPr>
        </w:r>
        <w:r w:rsidR="00D57529" w:rsidRPr="00D57529">
          <w:rPr>
            <w:webHidden/>
          </w:rPr>
          <w:fldChar w:fldCharType="separate"/>
        </w:r>
        <w:r w:rsidR="00E04085">
          <w:rPr>
            <w:webHidden/>
          </w:rPr>
          <w:t>182</w:t>
        </w:r>
        <w:r w:rsidR="00D57529" w:rsidRPr="00D57529">
          <w:rPr>
            <w:webHidden/>
          </w:rPr>
          <w:fldChar w:fldCharType="end"/>
        </w:r>
      </w:hyperlink>
    </w:p>
    <w:p w14:paraId="0F9B052A" w14:textId="615E86BF" w:rsidR="00D57529" w:rsidRPr="00D57529" w:rsidRDefault="00D72CA3" w:rsidP="00D57529">
      <w:pPr>
        <w:pStyle w:val="1fc"/>
        <w:rPr>
          <w:rFonts w:asciiTheme="minorHAnsi" w:eastAsiaTheme="minorEastAsia" w:hAnsiTheme="minorHAnsi" w:cstheme="minorBidi"/>
          <w:sz w:val="22"/>
          <w:szCs w:val="22"/>
        </w:rPr>
      </w:pPr>
      <w:hyperlink w:anchor="_Toc134454598" w:history="1">
        <w:r w:rsidR="00D57529" w:rsidRPr="00D57529">
          <w:rPr>
            <w:rStyle w:val="af"/>
            <w:rFonts w:eastAsia="SimSun"/>
            <w:lang w:eastAsia="zh-CN"/>
          </w:rPr>
          <w:t>СН-1. Зона размещения кладбищ и захоронений</w:t>
        </w:r>
        <w:r w:rsidR="00D57529" w:rsidRPr="00D57529">
          <w:rPr>
            <w:webHidden/>
          </w:rPr>
          <w:tab/>
        </w:r>
        <w:r w:rsidR="00D57529" w:rsidRPr="00D57529">
          <w:rPr>
            <w:webHidden/>
          </w:rPr>
          <w:fldChar w:fldCharType="begin"/>
        </w:r>
        <w:r w:rsidR="00D57529" w:rsidRPr="00D57529">
          <w:rPr>
            <w:webHidden/>
          </w:rPr>
          <w:instrText xml:space="preserve"> PAGEREF _Toc134454598 \h </w:instrText>
        </w:r>
        <w:r w:rsidR="00D57529" w:rsidRPr="00D57529">
          <w:rPr>
            <w:webHidden/>
          </w:rPr>
        </w:r>
        <w:r w:rsidR="00D57529" w:rsidRPr="00D57529">
          <w:rPr>
            <w:webHidden/>
          </w:rPr>
          <w:fldChar w:fldCharType="separate"/>
        </w:r>
        <w:r w:rsidR="00E04085">
          <w:rPr>
            <w:webHidden/>
          </w:rPr>
          <w:t>182</w:t>
        </w:r>
        <w:r w:rsidR="00D57529" w:rsidRPr="00D57529">
          <w:rPr>
            <w:webHidden/>
          </w:rPr>
          <w:fldChar w:fldCharType="end"/>
        </w:r>
      </w:hyperlink>
    </w:p>
    <w:p w14:paraId="4921CC5D" w14:textId="57E5865F" w:rsidR="00D57529" w:rsidRPr="00D57529" w:rsidRDefault="00D72CA3" w:rsidP="00D57529">
      <w:pPr>
        <w:pStyle w:val="1fc"/>
        <w:rPr>
          <w:rFonts w:asciiTheme="minorHAnsi" w:eastAsiaTheme="minorEastAsia" w:hAnsiTheme="minorHAnsi" w:cstheme="minorBidi"/>
          <w:sz w:val="22"/>
          <w:szCs w:val="22"/>
        </w:rPr>
      </w:pPr>
      <w:hyperlink w:anchor="_Toc134454599" w:history="1">
        <w:r w:rsidR="00D57529" w:rsidRPr="00D57529">
          <w:rPr>
            <w:rStyle w:val="af"/>
            <w:rFonts w:eastAsia="SimSun"/>
            <w:lang w:eastAsia="zh-CN"/>
          </w:rPr>
          <w:t>СН-2. Зона зелёных насаждений специального назначения.</w:t>
        </w:r>
        <w:r w:rsidR="00D57529" w:rsidRPr="00D57529">
          <w:rPr>
            <w:webHidden/>
          </w:rPr>
          <w:tab/>
        </w:r>
        <w:r w:rsidR="00D57529" w:rsidRPr="00D57529">
          <w:rPr>
            <w:webHidden/>
          </w:rPr>
          <w:fldChar w:fldCharType="begin"/>
        </w:r>
        <w:r w:rsidR="00D57529" w:rsidRPr="00D57529">
          <w:rPr>
            <w:webHidden/>
          </w:rPr>
          <w:instrText xml:space="preserve"> PAGEREF _Toc134454599 \h </w:instrText>
        </w:r>
        <w:r w:rsidR="00D57529" w:rsidRPr="00D57529">
          <w:rPr>
            <w:webHidden/>
          </w:rPr>
        </w:r>
        <w:r w:rsidR="00D57529" w:rsidRPr="00D57529">
          <w:rPr>
            <w:webHidden/>
          </w:rPr>
          <w:fldChar w:fldCharType="separate"/>
        </w:r>
        <w:r w:rsidR="00E04085">
          <w:rPr>
            <w:webHidden/>
          </w:rPr>
          <w:t>184</w:t>
        </w:r>
        <w:r w:rsidR="00D57529" w:rsidRPr="00D57529">
          <w:rPr>
            <w:webHidden/>
          </w:rPr>
          <w:fldChar w:fldCharType="end"/>
        </w:r>
      </w:hyperlink>
    </w:p>
    <w:p w14:paraId="30A9D6CA" w14:textId="6993424B" w:rsidR="00D57529" w:rsidRPr="00D57529" w:rsidRDefault="00D72CA3" w:rsidP="00D57529">
      <w:pPr>
        <w:pStyle w:val="1fc"/>
        <w:rPr>
          <w:rFonts w:asciiTheme="minorHAnsi" w:eastAsiaTheme="minorEastAsia" w:hAnsiTheme="minorHAnsi" w:cstheme="minorBidi"/>
          <w:sz w:val="22"/>
          <w:szCs w:val="22"/>
        </w:rPr>
      </w:pPr>
      <w:hyperlink w:anchor="_Toc134454600" w:history="1">
        <w:r w:rsidR="00D57529" w:rsidRPr="00D57529">
          <w:rPr>
            <w:rStyle w:val="af"/>
            <w:rFonts w:eastAsia="SimSun"/>
            <w:lang w:eastAsia="zh-CN"/>
          </w:rPr>
          <w:t>СН-3. Зона размещения объектов обращения с отходами.</w:t>
        </w:r>
        <w:r w:rsidR="00D57529" w:rsidRPr="00D57529">
          <w:rPr>
            <w:webHidden/>
          </w:rPr>
          <w:tab/>
        </w:r>
        <w:r w:rsidR="00D57529" w:rsidRPr="00D57529">
          <w:rPr>
            <w:webHidden/>
          </w:rPr>
          <w:fldChar w:fldCharType="begin"/>
        </w:r>
        <w:r w:rsidR="00D57529" w:rsidRPr="00D57529">
          <w:rPr>
            <w:webHidden/>
          </w:rPr>
          <w:instrText xml:space="preserve"> PAGEREF _Toc134454600 \h </w:instrText>
        </w:r>
        <w:r w:rsidR="00D57529" w:rsidRPr="00D57529">
          <w:rPr>
            <w:webHidden/>
          </w:rPr>
        </w:r>
        <w:r w:rsidR="00D57529" w:rsidRPr="00D57529">
          <w:rPr>
            <w:webHidden/>
          </w:rPr>
          <w:fldChar w:fldCharType="separate"/>
        </w:r>
        <w:r w:rsidR="00E04085">
          <w:rPr>
            <w:webHidden/>
          </w:rPr>
          <w:t>186</w:t>
        </w:r>
        <w:r w:rsidR="00D57529" w:rsidRPr="00D57529">
          <w:rPr>
            <w:webHidden/>
          </w:rPr>
          <w:fldChar w:fldCharType="end"/>
        </w:r>
      </w:hyperlink>
    </w:p>
    <w:p w14:paraId="7EA1D666" w14:textId="6184BFCD" w:rsidR="00D57529" w:rsidRPr="00D57529" w:rsidRDefault="00D72CA3" w:rsidP="00D57529">
      <w:pPr>
        <w:pStyle w:val="1fc"/>
        <w:rPr>
          <w:rFonts w:asciiTheme="minorHAnsi" w:eastAsiaTheme="minorEastAsia" w:hAnsiTheme="minorHAnsi" w:cstheme="minorBidi"/>
          <w:sz w:val="22"/>
          <w:szCs w:val="22"/>
        </w:rPr>
      </w:pPr>
      <w:hyperlink w:anchor="_Toc134454601" w:history="1">
        <w:r w:rsidR="00D57529" w:rsidRPr="00D57529">
          <w:rPr>
            <w:rStyle w:val="af"/>
            <w:rFonts w:eastAsia="SimSun"/>
            <w:lang w:eastAsia="zh-CN"/>
          </w:rPr>
          <w:t>СН-4. Зона размещения аварийно-спасательных служб.</w:t>
        </w:r>
        <w:r w:rsidR="00D57529" w:rsidRPr="00D57529">
          <w:rPr>
            <w:webHidden/>
          </w:rPr>
          <w:tab/>
        </w:r>
        <w:r w:rsidR="00D57529" w:rsidRPr="00D57529">
          <w:rPr>
            <w:webHidden/>
          </w:rPr>
          <w:fldChar w:fldCharType="begin"/>
        </w:r>
        <w:r w:rsidR="00D57529" w:rsidRPr="00D57529">
          <w:rPr>
            <w:webHidden/>
          </w:rPr>
          <w:instrText xml:space="preserve"> PAGEREF _Toc134454601 \h </w:instrText>
        </w:r>
        <w:r w:rsidR="00D57529" w:rsidRPr="00D57529">
          <w:rPr>
            <w:webHidden/>
          </w:rPr>
        </w:r>
        <w:r w:rsidR="00D57529" w:rsidRPr="00D57529">
          <w:rPr>
            <w:webHidden/>
          </w:rPr>
          <w:fldChar w:fldCharType="separate"/>
        </w:r>
        <w:r w:rsidR="00E04085">
          <w:rPr>
            <w:webHidden/>
          </w:rPr>
          <w:t>188</w:t>
        </w:r>
        <w:r w:rsidR="00D57529" w:rsidRPr="00D57529">
          <w:rPr>
            <w:webHidden/>
          </w:rPr>
          <w:fldChar w:fldCharType="end"/>
        </w:r>
      </w:hyperlink>
    </w:p>
    <w:p w14:paraId="21AB1126" w14:textId="04A21211" w:rsidR="00D57529" w:rsidRPr="00D57529" w:rsidRDefault="00D72CA3" w:rsidP="00D57529">
      <w:pPr>
        <w:pStyle w:val="1fc"/>
        <w:rPr>
          <w:rFonts w:asciiTheme="minorHAnsi" w:eastAsiaTheme="minorEastAsia" w:hAnsiTheme="minorHAnsi" w:cstheme="minorBidi"/>
          <w:sz w:val="22"/>
          <w:szCs w:val="22"/>
        </w:rPr>
      </w:pPr>
      <w:hyperlink w:anchor="_Toc134454602" w:history="1">
        <w:r w:rsidR="00D57529" w:rsidRPr="00D57529">
          <w:rPr>
            <w:rStyle w:val="af"/>
            <w:rFonts w:eastAsia="SimSun"/>
            <w:caps/>
            <w:lang w:eastAsia="zh-CN"/>
          </w:rPr>
          <w:t>ИНЫЕ ЗОНЫ:</w:t>
        </w:r>
        <w:r w:rsidR="00D57529" w:rsidRPr="00D57529">
          <w:rPr>
            <w:webHidden/>
          </w:rPr>
          <w:tab/>
        </w:r>
        <w:r w:rsidR="00D57529" w:rsidRPr="00D57529">
          <w:rPr>
            <w:webHidden/>
          </w:rPr>
          <w:fldChar w:fldCharType="begin"/>
        </w:r>
        <w:r w:rsidR="00D57529" w:rsidRPr="00D57529">
          <w:rPr>
            <w:webHidden/>
          </w:rPr>
          <w:instrText xml:space="preserve"> PAGEREF _Toc134454602 \h </w:instrText>
        </w:r>
        <w:r w:rsidR="00D57529" w:rsidRPr="00D57529">
          <w:rPr>
            <w:webHidden/>
          </w:rPr>
        </w:r>
        <w:r w:rsidR="00D57529" w:rsidRPr="00D57529">
          <w:rPr>
            <w:webHidden/>
          </w:rPr>
          <w:fldChar w:fldCharType="separate"/>
        </w:r>
        <w:r w:rsidR="00E04085">
          <w:rPr>
            <w:webHidden/>
          </w:rPr>
          <w:t>191</w:t>
        </w:r>
        <w:r w:rsidR="00D57529" w:rsidRPr="00D57529">
          <w:rPr>
            <w:webHidden/>
          </w:rPr>
          <w:fldChar w:fldCharType="end"/>
        </w:r>
      </w:hyperlink>
    </w:p>
    <w:p w14:paraId="3ABDAFA7" w14:textId="6B20E283" w:rsidR="00D57529" w:rsidRPr="00D57529" w:rsidRDefault="00D72CA3" w:rsidP="00D57529">
      <w:pPr>
        <w:pStyle w:val="1fc"/>
        <w:rPr>
          <w:rFonts w:asciiTheme="minorHAnsi" w:eastAsiaTheme="minorEastAsia" w:hAnsiTheme="minorHAnsi" w:cstheme="minorBidi"/>
          <w:sz w:val="22"/>
          <w:szCs w:val="22"/>
        </w:rPr>
      </w:pPr>
      <w:hyperlink w:anchor="_Toc134454603" w:history="1">
        <w:r w:rsidR="00D57529" w:rsidRPr="00D57529">
          <w:rPr>
            <w:rStyle w:val="af"/>
            <w:rFonts w:eastAsia="SimSun"/>
            <w:lang w:eastAsia="zh-CN"/>
          </w:rPr>
          <w:t>РСО. Зона развлечения, спорта и отдыха</w:t>
        </w:r>
        <w:r w:rsidR="00D57529" w:rsidRPr="00D57529">
          <w:rPr>
            <w:webHidden/>
          </w:rPr>
          <w:tab/>
        </w:r>
        <w:r w:rsidR="00D57529" w:rsidRPr="00D57529">
          <w:rPr>
            <w:webHidden/>
          </w:rPr>
          <w:fldChar w:fldCharType="begin"/>
        </w:r>
        <w:r w:rsidR="00D57529" w:rsidRPr="00D57529">
          <w:rPr>
            <w:webHidden/>
          </w:rPr>
          <w:instrText xml:space="preserve"> PAGEREF _Toc134454603 \h </w:instrText>
        </w:r>
        <w:r w:rsidR="00D57529" w:rsidRPr="00D57529">
          <w:rPr>
            <w:webHidden/>
          </w:rPr>
        </w:r>
        <w:r w:rsidR="00D57529" w:rsidRPr="00D57529">
          <w:rPr>
            <w:webHidden/>
          </w:rPr>
          <w:fldChar w:fldCharType="separate"/>
        </w:r>
        <w:r w:rsidR="00E04085">
          <w:rPr>
            <w:webHidden/>
          </w:rPr>
          <w:t>191</w:t>
        </w:r>
        <w:r w:rsidR="00D57529" w:rsidRPr="00D57529">
          <w:rPr>
            <w:webHidden/>
          </w:rPr>
          <w:fldChar w:fldCharType="end"/>
        </w:r>
      </w:hyperlink>
    </w:p>
    <w:p w14:paraId="1A087323" w14:textId="4B7B1BD3" w:rsidR="00D57529" w:rsidRDefault="00D72CA3" w:rsidP="00D57529">
      <w:pPr>
        <w:pStyle w:val="72"/>
        <w:rPr>
          <w:rFonts w:asciiTheme="minorHAnsi" w:eastAsiaTheme="minorEastAsia" w:hAnsiTheme="minorHAnsi" w:cstheme="minorBidi"/>
          <w:sz w:val="22"/>
          <w:szCs w:val="22"/>
          <w:lang w:val="ru-RU" w:eastAsia="ru-RU"/>
        </w:rPr>
      </w:pPr>
      <w:hyperlink w:anchor="_Toc134454604" w:history="1">
        <w:r w:rsidR="00D57529" w:rsidRPr="001D0C14">
          <w:rPr>
            <w:rStyle w:val="af"/>
          </w:rPr>
          <w:t>Статья 49. Параметры разрешенного использования земельных участков и иных объектов недвижимости в различных территориальных зонах</w:t>
        </w:r>
        <w:r w:rsidR="00D57529">
          <w:rPr>
            <w:webHidden/>
          </w:rPr>
          <w:tab/>
        </w:r>
        <w:r w:rsidR="00D57529">
          <w:rPr>
            <w:webHidden/>
          </w:rPr>
          <w:fldChar w:fldCharType="begin"/>
        </w:r>
        <w:r w:rsidR="00D57529">
          <w:rPr>
            <w:webHidden/>
          </w:rPr>
          <w:instrText xml:space="preserve"> PAGEREF _Toc134454604 \h </w:instrText>
        </w:r>
        <w:r w:rsidR="00D57529">
          <w:rPr>
            <w:webHidden/>
          </w:rPr>
        </w:r>
        <w:r w:rsidR="00D57529">
          <w:rPr>
            <w:webHidden/>
          </w:rPr>
          <w:fldChar w:fldCharType="separate"/>
        </w:r>
        <w:r w:rsidR="00E04085">
          <w:rPr>
            <w:webHidden/>
          </w:rPr>
          <w:t>196</w:t>
        </w:r>
        <w:r w:rsidR="00D57529">
          <w:rPr>
            <w:webHidden/>
          </w:rPr>
          <w:fldChar w:fldCharType="end"/>
        </w:r>
      </w:hyperlink>
    </w:p>
    <w:p w14:paraId="5135B48B" w14:textId="627A3E3E" w:rsidR="00D57529" w:rsidRDefault="00D72CA3" w:rsidP="00D57529">
      <w:pPr>
        <w:pStyle w:val="72"/>
        <w:rPr>
          <w:rFonts w:asciiTheme="minorHAnsi" w:eastAsiaTheme="minorEastAsia" w:hAnsiTheme="minorHAnsi" w:cstheme="minorBidi"/>
          <w:sz w:val="22"/>
          <w:szCs w:val="22"/>
          <w:lang w:val="ru-RU" w:eastAsia="ru-RU"/>
        </w:rPr>
      </w:pPr>
      <w:hyperlink w:anchor="_Toc134454605" w:history="1">
        <w:r w:rsidR="00D57529" w:rsidRPr="001D0C14">
          <w:rPr>
            <w:rStyle w:val="af"/>
          </w:rPr>
          <w:t>Статья 50. Обеспечение доступности объектов социальной инфраструктуры для инвалидов и других маломобильных групп населения.</w:t>
        </w:r>
        <w:r w:rsidR="00D57529">
          <w:rPr>
            <w:webHidden/>
          </w:rPr>
          <w:tab/>
        </w:r>
        <w:r w:rsidR="00D57529">
          <w:rPr>
            <w:webHidden/>
          </w:rPr>
          <w:fldChar w:fldCharType="begin"/>
        </w:r>
        <w:r w:rsidR="00D57529">
          <w:rPr>
            <w:webHidden/>
          </w:rPr>
          <w:instrText xml:space="preserve"> PAGEREF _Toc134454605 \h </w:instrText>
        </w:r>
        <w:r w:rsidR="00D57529">
          <w:rPr>
            <w:webHidden/>
          </w:rPr>
        </w:r>
        <w:r w:rsidR="00D57529">
          <w:rPr>
            <w:webHidden/>
          </w:rPr>
          <w:fldChar w:fldCharType="separate"/>
        </w:r>
        <w:r w:rsidR="00E04085">
          <w:rPr>
            <w:webHidden/>
          </w:rPr>
          <w:t>197</w:t>
        </w:r>
        <w:r w:rsidR="00D57529">
          <w:rPr>
            <w:webHidden/>
          </w:rPr>
          <w:fldChar w:fldCharType="end"/>
        </w:r>
      </w:hyperlink>
    </w:p>
    <w:p w14:paraId="145C267E" w14:textId="10A0138E" w:rsidR="00D57529" w:rsidRPr="00D57529" w:rsidRDefault="00D72CA3" w:rsidP="00D57529">
      <w:pPr>
        <w:pStyle w:val="1fc"/>
        <w:rPr>
          <w:rFonts w:asciiTheme="minorHAnsi" w:eastAsiaTheme="minorEastAsia" w:hAnsiTheme="minorHAnsi" w:cstheme="minorBidi"/>
          <w:sz w:val="22"/>
          <w:szCs w:val="22"/>
        </w:rPr>
      </w:pPr>
      <w:hyperlink w:anchor="_Toc134454606" w:history="1">
        <w:r w:rsidR="00D57529" w:rsidRPr="00D57529">
          <w:rPr>
            <w:rStyle w:val="af"/>
          </w:rPr>
          <w:t>Требования к зданиям, сооружениям и объектам социальной инфраструктуры</w:t>
        </w:r>
        <w:r w:rsidR="00D57529" w:rsidRPr="00D57529">
          <w:rPr>
            <w:webHidden/>
          </w:rPr>
          <w:tab/>
        </w:r>
        <w:r w:rsidR="00D57529" w:rsidRPr="00D57529">
          <w:rPr>
            <w:webHidden/>
          </w:rPr>
          <w:fldChar w:fldCharType="begin"/>
        </w:r>
        <w:r w:rsidR="00D57529" w:rsidRPr="00D57529">
          <w:rPr>
            <w:webHidden/>
          </w:rPr>
          <w:instrText xml:space="preserve"> PAGEREF _Toc134454606 \h </w:instrText>
        </w:r>
        <w:r w:rsidR="00D57529" w:rsidRPr="00D57529">
          <w:rPr>
            <w:webHidden/>
          </w:rPr>
        </w:r>
        <w:r w:rsidR="00D57529" w:rsidRPr="00D57529">
          <w:rPr>
            <w:webHidden/>
          </w:rPr>
          <w:fldChar w:fldCharType="separate"/>
        </w:r>
        <w:r w:rsidR="00E04085">
          <w:rPr>
            <w:webHidden/>
          </w:rPr>
          <w:t>198</w:t>
        </w:r>
        <w:r w:rsidR="00D57529" w:rsidRPr="00D57529">
          <w:rPr>
            <w:webHidden/>
          </w:rPr>
          <w:fldChar w:fldCharType="end"/>
        </w:r>
      </w:hyperlink>
    </w:p>
    <w:p w14:paraId="2E3D7C20" w14:textId="6914C05B" w:rsidR="00D57529" w:rsidRDefault="00D72CA3" w:rsidP="00D57529">
      <w:pPr>
        <w:pStyle w:val="72"/>
        <w:rPr>
          <w:rFonts w:asciiTheme="minorHAnsi" w:eastAsiaTheme="minorEastAsia" w:hAnsiTheme="minorHAnsi" w:cstheme="minorBidi"/>
          <w:sz w:val="22"/>
          <w:szCs w:val="22"/>
          <w:lang w:val="ru-RU" w:eastAsia="ru-RU"/>
        </w:rPr>
      </w:pPr>
      <w:hyperlink w:anchor="_Toc134454607" w:history="1">
        <w:r w:rsidR="00D57529" w:rsidRPr="001D0C14">
          <w:rPr>
            <w:rStyle w:val="af"/>
          </w:rPr>
          <w:t>Статья 51. Описание ограничений по условиям охраны объектов культурного наследия</w:t>
        </w:r>
        <w:r w:rsidR="00D57529">
          <w:rPr>
            <w:webHidden/>
          </w:rPr>
          <w:tab/>
        </w:r>
        <w:r w:rsidR="00D57529">
          <w:rPr>
            <w:webHidden/>
          </w:rPr>
          <w:fldChar w:fldCharType="begin"/>
        </w:r>
        <w:r w:rsidR="00D57529">
          <w:rPr>
            <w:webHidden/>
          </w:rPr>
          <w:instrText xml:space="preserve"> PAGEREF _Toc134454607 \h </w:instrText>
        </w:r>
        <w:r w:rsidR="00D57529">
          <w:rPr>
            <w:webHidden/>
          </w:rPr>
        </w:r>
        <w:r w:rsidR="00D57529">
          <w:rPr>
            <w:webHidden/>
          </w:rPr>
          <w:fldChar w:fldCharType="separate"/>
        </w:r>
        <w:r w:rsidR="00E04085">
          <w:rPr>
            <w:webHidden/>
          </w:rPr>
          <w:t>200</w:t>
        </w:r>
        <w:r w:rsidR="00D57529">
          <w:rPr>
            <w:webHidden/>
          </w:rPr>
          <w:fldChar w:fldCharType="end"/>
        </w:r>
      </w:hyperlink>
    </w:p>
    <w:p w14:paraId="07CFB4FD" w14:textId="77381E97" w:rsidR="00D57529" w:rsidRPr="00D57529" w:rsidRDefault="00D72CA3" w:rsidP="00D57529">
      <w:pPr>
        <w:pStyle w:val="1fc"/>
        <w:rPr>
          <w:rFonts w:asciiTheme="minorHAnsi" w:eastAsiaTheme="minorEastAsia" w:hAnsiTheme="minorHAnsi" w:cstheme="minorBidi"/>
          <w:sz w:val="22"/>
          <w:szCs w:val="22"/>
        </w:rPr>
      </w:pPr>
      <w:hyperlink w:anchor="_Toc134454608" w:history="1">
        <w:r w:rsidR="00D57529" w:rsidRPr="00D57529">
          <w:rPr>
            <w:rStyle w:val="af"/>
          </w:rPr>
          <w:t>Зоны охраны объектов культурного наследия.</w:t>
        </w:r>
        <w:r w:rsidR="00D57529" w:rsidRPr="00D57529">
          <w:rPr>
            <w:webHidden/>
          </w:rPr>
          <w:tab/>
        </w:r>
        <w:r w:rsidR="00D57529" w:rsidRPr="00D57529">
          <w:rPr>
            <w:webHidden/>
          </w:rPr>
          <w:fldChar w:fldCharType="begin"/>
        </w:r>
        <w:r w:rsidR="00D57529" w:rsidRPr="00D57529">
          <w:rPr>
            <w:webHidden/>
          </w:rPr>
          <w:instrText xml:space="preserve"> PAGEREF _Toc134454608 \h </w:instrText>
        </w:r>
        <w:r w:rsidR="00D57529" w:rsidRPr="00D57529">
          <w:rPr>
            <w:webHidden/>
          </w:rPr>
        </w:r>
        <w:r w:rsidR="00D57529" w:rsidRPr="00D57529">
          <w:rPr>
            <w:webHidden/>
          </w:rPr>
          <w:fldChar w:fldCharType="separate"/>
        </w:r>
        <w:r w:rsidR="00E04085">
          <w:rPr>
            <w:webHidden/>
          </w:rPr>
          <w:t>201</w:t>
        </w:r>
        <w:r w:rsidR="00D57529" w:rsidRPr="00D57529">
          <w:rPr>
            <w:webHidden/>
          </w:rPr>
          <w:fldChar w:fldCharType="end"/>
        </w:r>
      </w:hyperlink>
    </w:p>
    <w:p w14:paraId="465F0DD3" w14:textId="2D32EF94" w:rsidR="00D57529" w:rsidRPr="00D57529" w:rsidRDefault="00D72CA3" w:rsidP="00D57529">
      <w:pPr>
        <w:pStyle w:val="1fc"/>
        <w:rPr>
          <w:rFonts w:asciiTheme="minorHAnsi" w:eastAsiaTheme="minorEastAsia" w:hAnsiTheme="minorHAnsi" w:cstheme="minorBidi"/>
          <w:sz w:val="22"/>
          <w:szCs w:val="22"/>
        </w:rPr>
      </w:pPr>
      <w:hyperlink w:anchor="_Toc134454609" w:history="1">
        <w:r w:rsidR="00D57529" w:rsidRPr="00D57529">
          <w:rPr>
            <w:rStyle w:val="af"/>
          </w:rPr>
          <w:t>Защитные зоны объектов культурного наследия.</w:t>
        </w:r>
        <w:r w:rsidR="00D57529" w:rsidRPr="00D57529">
          <w:rPr>
            <w:webHidden/>
          </w:rPr>
          <w:tab/>
        </w:r>
        <w:r w:rsidR="00D57529" w:rsidRPr="00D57529">
          <w:rPr>
            <w:webHidden/>
          </w:rPr>
          <w:fldChar w:fldCharType="begin"/>
        </w:r>
        <w:r w:rsidR="00D57529" w:rsidRPr="00D57529">
          <w:rPr>
            <w:webHidden/>
          </w:rPr>
          <w:instrText xml:space="preserve"> PAGEREF _Toc134454609 \h </w:instrText>
        </w:r>
        <w:r w:rsidR="00D57529" w:rsidRPr="00D57529">
          <w:rPr>
            <w:webHidden/>
          </w:rPr>
        </w:r>
        <w:r w:rsidR="00D57529" w:rsidRPr="00D57529">
          <w:rPr>
            <w:webHidden/>
          </w:rPr>
          <w:fldChar w:fldCharType="separate"/>
        </w:r>
        <w:r w:rsidR="00E04085">
          <w:rPr>
            <w:webHidden/>
          </w:rPr>
          <w:t>202</w:t>
        </w:r>
        <w:r w:rsidR="00D57529" w:rsidRPr="00D57529">
          <w:rPr>
            <w:webHidden/>
          </w:rPr>
          <w:fldChar w:fldCharType="end"/>
        </w:r>
      </w:hyperlink>
    </w:p>
    <w:p w14:paraId="47A22F2B" w14:textId="0FDCFA91" w:rsidR="00D57529" w:rsidRDefault="00D72CA3" w:rsidP="00D57529">
      <w:pPr>
        <w:pStyle w:val="72"/>
        <w:rPr>
          <w:rFonts w:asciiTheme="minorHAnsi" w:eastAsiaTheme="minorEastAsia" w:hAnsiTheme="minorHAnsi" w:cstheme="minorBidi"/>
          <w:sz w:val="22"/>
          <w:szCs w:val="22"/>
          <w:lang w:val="ru-RU" w:eastAsia="ru-RU"/>
        </w:rPr>
      </w:pPr>
      <w:hyperlink w:anchor="_Toc134454610" w:history="1">
        <w:r w:rsidR="00D57529" w:rsidRPr="001D0C14">
          <w:rPr>
            <w:rStyle w:val="af"/>
          </w:rPr>
          <w:t>Статья 52. Описание ограничений по экологическим и санитарно-эпидемиологическим условиям</w:t>
        </w:r>
        <w:r w:rsidR="00D57529">
          <w:rPr>
            <w:webHidden/>
          </w:rPr>
          <w:tab/>
        </w:r>
        <w:r w:rsidR="00D57529">
          <w:rPr>
            <w:webHidden/>
          </w:rPr>
          <w:fldChar w:fldCharType="begin"/>
        </w:r>
        <w:r w:rsidR="00D57529">
          <w:rPr>
            <w:webHidden/>
          </w:rPr>
          <w:instrText xml:space="preserve"> PAGEREF _Toc134454610 \h </w:instrText>
        </w:r>
        <w:r w:rsidR="00D57529">
          <w:rPr>
            <w:webHidden/>
          </w:rPr>
        </w:r>
        <w:r w:rsidR="00D57529">
          <w:rPr>
            <w:webHidden/>
          </w:rPr>
          <w:fldChar w:fldCharType="separate"/>
        </w:r>
        <w:r w:rsidR="00E04085">
          <w:rPr>
            <w:webHidden/>
          </w:rPr>
          <w:t>207</w:t>
        </w:r>
        <w:r w:rsidR="00D57529">
          <w:rPr>
            <w:webHidden/>
          </w:rPr>
          <w:fldChar w:fldCharType="end"/>
        </w:r>
      </w:hyperlink>
    </w:p>
    <w:p w14:paraId="33F86475" w14:textId="306B5BD1" w:rsidR="00D57529" w:rsidRDefault="00D72CA3" w:rsidP="00D57529">
      <w:pPr>
        <w:pStyle w:val="72"/>
        <w:rPr>
          <w:rFonts w:asciiTheme="minorHAnsi" w:eastAsiaTheme="minorEastAsia" w:hAnsiTheme="minorHAnsi" w:cstheme="minorBidi"/>
          <w:sz w:val="22"/>
          <w:szCs w:val="22"/>
          <w:lang w:val="ru-RU" w:eastAsia="ru-RU"/>
        </w:rPr>
      </w:pPr>
      <w:hyperlink w:anchor="_Toc134454611" w:history="1">
        <w:r w:rsidR="00D57529" w:rsidRPr="001D0C14">
          <w:rPr>
            <w:rStyle w:val="af"/>
          </w:rPr>
          <w:t>Статья 53. Иные ограничения использования земельных участков и объектов капитального строительства</w:t>
        </w:r>
        <w:r w:rsidR="00D57529">
          <w:rPr>
            <w:webHidden/>
          </w:rPr>
          <w:tab/>
        </w:r>
        <w:r w:rsidR="00D57529">
          <w:rPr>
            <w:webHidden/>
          </w:rPr>
          <w:fldChar w:fldCharType="begin"/>
        </w:r>
        <w:r w:rsidR="00D57529">
          <w:rPr>
            <w:webHidden/>
          </w:rPr>
          <w:instrText xml:space="preserve"> PAGEREF _Toc134454611 \h </w:instrText>
        </w:r>
        <w:r w:rsidR="00D57529">
          <w:rPr>
            <w:webHidden/>
          </w:rPr>
        </w:r>
        <w:r w:rsidR="00D57529">
          <w:rPr>
            <w:webHidden/>
          </w:rPr>
          <w:fldChar w:fldCharType="separate"/>
        </w:r>
        <w:r w:rsidR="00E04085">
          <w:rPr>
            <w:webHidden/>
          </w:rPr>
          <w:t>213</w:t>
        </w:r>
        <w:r w:rsidR="00D57529">
          <w:rPr>
            <w:webHidden/>
          </w:rPr>
          <w:fldChar w:fldCharType="end"/>
        </w:r>
      </w:hyperlink>
    </w:p>
    <w:p w14:paraId="5B329C31" w14:textId="339B682E" w:rsidR="00D57529" w:rsidRDefault="00D72CA3" w:rsidP="00D57529">
      <w:pPr>
        <w:pStyle w:val="72"/>
        <w:rPr>
          <w:rFonts w:asciiTheme="minorHAnsi" w:eastAsiaTheme="minorEastAsia" w:hAnsiTheme="minorHAnsi" w:cstheme="minorBidi"/>
          <w:sz w:val="22"/>
          <w:szCs w:val="22"/>
          <w:lang w:val="ru-RU" w:eastAsia="ru-RU"/>
        </w:rPr>
      </w:pPr>
      <w:hyperlink w:anchor="_Toc134454612" w:history="1">
        <w:r w:rsidR="00D57529" w:rsidRPr="001D0C14">
          <w:rPr>
            <w:rStyle w:val="af"/>
          </w:rPr>
          <w:t>Статья 54.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D57529">
          <w:rPr>
            <w:webHidden/>
          </w:rPr>
          <w:tab/>
        </w:r>
        <w:r w:rsidR="00D57529">
          <w:rPr>
            <w:webHidden/>
          </w:rPr>
          <w:fldChar w:fldCharType="begin"/>
        </w:r>
        <w:r w:rsidR="00D57529">
          <w:rPr>
            <w:webHidden/>
          </w:rPr>
          <w:instrText xml:space="preserve"> PAGEREF _Toc134454612 \h </w:instrText>
        </w:r>
        <w:r w:rsidR="00D57529">
          <w:rPr>
            <w:webHidden/>
          </w:rPr>
        </w:r>
        <w:r w:rsidR="00D57529">
          <w:rPr>
            <w:webHidden/>
          </w:rPr>
          <w:fldChar w:fldCharType="separate"/>
        </w:r>
        <w:r w:rsidR="00E04085">
          <w:rPr>
            <w:webHidden/>
          </w:rPr>
          <w:t>215</w:t>
        </w:r>
        <w:r w:rsidR="00D57529">
          <w:rPr>
            <w:webHidden/>
          </w:rPr>
          <w:fldChar w:fldCharType="end"/>
        </w:r>
      </w:hyperlink>
    </w:p>
    <w:p w14:paraId="3F9EECC7" w14:textId="34D0A91E" w:rsidR="00D57529" w:rsidRPr="00D57529" w:rsidRDefault="00D72CA3" w:rsidP="00D57529">
      <w:pPr>
        <w:pStyle w:val="1fc"/>
        <w:rPr>
          <w:rFonts w:asciiTheme="minorHAnsi" w:eastAsiaTheme="minorEastAsia" w:hAnsiTheme="minorHAnsi" w:cstheme="minorBidi"/>
          <w:sz w:val="22"/>
          <w:szCs w:val="22"/>
        </w:rPr>
      </w:pPr>
      <w:hyperlink w:anchor="_Toc134454613" w:history="1">
        <w:r w:rsidR="00D57529" w:rsidRPr="00D57529">
          <w:rPr>
            <w:rStyle w:val="af"/>
            <w:rFonts w:eastAsia="Calibri"/>
          </w:rPr>
          <w:t>1. Расчетные показатели объектов социальной инфраструктуры:</w:t>
        </w:r>
        <w:r w:rsidR="00D57529" w:rsidRPr="00D57529">
          <w:rPr>
            <w:webHidden/>
          </w:rPr>
          <w:tab/>
        </w:r>
        <w:r w:rsidR="00D57529" w:rsidRPr="00D57529">
          <w:rPr>
            <w:webHidden/>
          </w:rPr>
          <w:fldChar w:fldCharType="begin"/>
        </w:r>
        <w:r w:rsidR="00D57529" w:rsidRPr="00D57529">
          <w:rPr>
            <w:webHidden/>
          </w:rPr>
          <w:instrText xml:space="preserve"> PAGEREF _Toc134454613 \h </w:instrText>
        </w:r>
        <w:r w:rsidR="00D57529" w:rsidRPr="00D57529">
          <w:rPr>
            <w:webHidden/>
          </w:rPr>
        </w:r>
        <w:r w:rsidR="00D57529" w:rsidRPr="00D57529">
          <w:rPr>
            <w:webHidden/>
          </w:rPr>
          <w:fldChar w:fldCharType="separate"/>
        </w:r>
        <w:r w:rsidR="00E04085">
          <w:rPr>
            <w:webHidden/>
          </w:rPr>
          <w:t>215</w:t>
        </w:r>
        <w:r w:rsidR="00D57529" w:rsidRPr="00D57529">
          <w:rPr>
            <w:webHidden/>
          </w:rPr>
          <w:fldChar w:fldCharType="end"/>
        </w:r>
      </w:hyperlink>
    </w:p>
    <w:p w14:paraId="4EEE5420" w14:textId="1BAA752B" w:rsidR="00D57529" w:rsidRPr="00D57529" w:rsidRDefault="00D72CA3" w:rsidP="00D57529">
      <w:pPr>
        <w:pStyle w:val="1fc"/>
        <w:rPr>
          <w:rFonts w:asciiTheme="minorHAnsi" w:eastAsiaTheme="minorEastAsia" w:hAnsiTheme="minorHAnsi" w:cstheme="minorBidi"/>
          <w:sz w:val="22"/>
          <w:szCs w:val="22"/>
        </w:rPr>
      </w:pPr>
      <w:hyperlink w:anchor="_Toc134454614" w:history="1">
        <w:r w:rsidR="00D57529" w:rsidRPr="00D57529">
          <w:rPr>
            <w:rStyle w:val="af"/>
          </w:rPr>
          <w:t>2. Расчетные показатели объектов коммунальной инфраструктуры.</w:t>
        </w:r>
        <w:r w:rsidR="00D57529" w:rsidRPr="00D57529">
          <w:rPr>
            <w:webHidden/>
          </w:rPr>
          <w:tab/>
        </w:r>
        <w:r w:rsidR="00D57529" w:rsidRPr="00D57529">
          <w:rPr>
            <w:webHidden/>
          </w:rPr>
          <w:fldChar w:fldCharType="begin"/>
        </w:r>
        <w:r w:rsidR="00D57529" w:rsidRPr="00D57529">
          <w:rPr>
            <w:webHidden/>
          </w:rPr>
          <w:instrText xml:space="preserve"> PAGEREF _Toc134454614 \h </w:instrText>
        </w:r>
        <w:r w:rsidR="00D57529" w:rsidRPr="00D57529">
          <w:rPr>
            <w:webHidden/>
          </w:rPr>
        </w:r>
        <w:r w:rsidR="00D57529" w:rsidRPr="00D57529">
          <w:rPr>
            <w:webHidden/>
          </w:rPr>
          <w:fldChar w:fldCharType="separate"/>
        </w:r>
        <w:r w:rsidR="00E04085">
          <w:rPr>
            <w:webHidden/>
          </w:rPr>
          <w:t>224</w:t>
        </w:r>
        <w:r w:rsidR="00D57529" w:rsidRPr="00D57529">
          <w:rPr>
            <w:webHidden/>
          </w:rPr>
          <w:fldChar w:fldCharType="end"/>
        </w:r>
      </w:hyperlink>
    </w:p>
    <w:p w14:paraId="281E348E" w14:textId="252719D7" w:rsidR="00D57529" w:rsidRPr="00D57529" w:rsidRDefault="00D72CA3" w:rsidP="00D57529">
      <w:pPr>
        <w:pStyle w:val="1fc"/>
        <w:rPr>
          <w:rFonts w:asciiTheme="minorHAnsi" w:eastAsiaTheme="minorEastAsia" w:hAnsiTheme="minorHAnsi" w:cstheme="minorBidi"/>
          <w:sz w:val="22"/>
          <w:szCs w:val="22"/>
        </w:rPr>
      </w:pPr>
      <w:hyperlink w:anchor="_Toc134454615" w:history="1">
        <w:r w:rsidR="00D57529" w:rsidRPr="00D57529">
          <w:rPr>
            <w:rStyle w:val="af"/>
          </w:rPr>
          <w:t>3. Расчетные показатели объектов транспортной инфраструктуры.</w:t>
        </w:r>
        <w:r w:rsidR="00D57529" w:rsidRPr="00D57529">
          <w:rPr>
            <w:webHidden/>
          </w:rPr>
          <w:tab/>
        </w:r>
        <w:r w:rsidR="00D57529" w:rsidRPr="00D57529">
          <w:rPr>
            <w:webHidden/>
          </w:rPr>
          <w:fldChar w:fldCharType="begin"/>
        </w:r>
        <w:r w:rsidR="00D57529" w:rsidRPr="00D57529">
          <w:rPr>
            <w:webHidden/>
          </w:rPr>
          <w:instrText xml:space="preserve"> PAGEREF _Toc134454615 \h </w:instrText>
        </w:r>
        <w:r w:rsidR="00D57529" w:rsidRPr="00D57529">
          <w:rPr>
            <w:webHidden/>
          </w:rPr>
        </w:r>
        <w:r w:rsidR="00D57529" w:rsidRPr="00D57529">
          <w:rPr>
            <w:webHidden/>
          </w:rPr>
          <w:fldChar w:fldCharType="separate"/>
        </w:r>
        <w:r w:rsidR="00E04085">
          <w:rPr>
            <w:webHidden/>
          </w:rPr>
          <w:t>224</w:t>
        </w:r>
        <w:r w:rsidR="00D57529" w:rsidRPr="00D57529">
          <w:rPr>
            <w:webHidden/>
          </w:rPr>
          <w:fldChar w:fldCharType="end"/>
        </w:r>
      </w:hyperlink>
    </w:p>
    <w:p w14:paraId="29D2F8C4" w14:textId="5AB3E9CB" w:rsidR="00D57529" w:rsidRDefault="00D72CA3" w:rsidP="00D57529">
      <w:pPr>
        <w:pStyle w:val="1fc"/>
        <w:rPr>
          <w:rFonts w:asciiTheme="minorHAnsi" w:eastAsiaTheme="minorEastAsia" w:hAnsiTheme="minorHAnsi" w:cstheme="minorBidi"/>
          <w:b/>
          <w:sz w:val="22"/>
          <w:szCs w:val="22"/>
        </w:rPr>
      </w:pPr>
      <w:hyperlink w:anchor="_Toc134454616" w:history="1">
        <w:r w:rsidR="00D57529" w:rsidRPr="001D0C14">
          <w:rPr>
            <w:rStyle w:val="af"/>
            <w:b/>
            <w:lang w:eastAsia="en-US"/>
          </w:rPr>
          <w:t>ЧАСТЬ IV. ЗАКЛЮЧИТЕЛЬНЫЕ ПОЛОЖЕНИЯ</w:t>
        </w:r>
        <w:r w:rsidR="00D57529">
          <w:rPr>
            <w:webHidden/>
          </w:rPr>
          <w:tab/>
        </w:r>
        <w:r w:rsidR="00D57529">
          <w:rPr>
            <w:webHidden/>
          </w:rPr>
          <w:fldChar w:fldCharType="begin"/>
        </w:r>
        <w:r w:rsidR="00D57529">
          <w:rPr>
            <w:webHidden/>
          </w:rPr>
          <w:instrText xml:space="preserve"> PAGEREF _Toc134454616 \h </w:instrText>
        </w:r>
        <w:r w:rsidR="00D57529">
          <w:rPr>
            <w:webHidden/>
          </w:rPr>
        </w:r>
        <w:r w:rsidR="00D57529">
          <w:rPr>
            <w:webHidden/>
          </w:rPr>
          <w:fldChar w:fldCharType="separate"/>
        </w:r>
        <w:r w:rsidR="00E04085">
          <w:rPr>
            <w:webHidden/>
          </w:rPr>
          <w:t>226</w:t>
        </w:r>
        <w:r w:rsidR="00D57529">
          <w:rPr>
            <w:webHidden/>
          </w:rPr>
          <w:fldChar w:fldCharType="end"/>
        </w:r>
      </w:hyperlink>
    </w:p>
    <w:p w14:paraId="1D9E2E21" w14:textId="48350498" w:rsidR="00D57529" w:rsidRDefault="00D72CA3" w:rsidP="00D57529">
      <w:pPr>
        <w:pStyle w:val="72"/>
        <w:rPr>
          <w:rFonts w:asciiTheme="minorHAnsi" w:eastAsiaTheme="minorEastAsia" w:hAnsiTheme="minorHAnsi" w:cstheme="minorBidi"/>
          <w:sz w:val="22"/>
          <w:szCs w:val="22"/>
          <w:lang w:val="ru-RU" w:eastAsia="ru-RU"/>
        </w:rPr>
      </w:pPr>
      <w:hyperlink w:anchor="_Toc134454617" w:history="1">
        <w:r w:rsidR="00D57529" w:rsidRPr="001D0C14">
          <w:rPr>
            <w:rStyle w:val="af"/>
          </w:rPr>
          <w:t>Статья 55. Действие настоящих Правил по отношению к ранее возникшим правоотношениям</w:t>
        </w:r>
        <w:r w:rsidR="00D57529">
          <w:rPr>
            <w:webHidden/>
          </w:rPr>
          <w:tab/>
        </w:r>
        <w:r w:rsidR="00D57529">
          <w:rPr>
            <w:webHidden/>
          </w:rPr>
          <w:fldChar w:fldCharType="begin"/>
        </w:r>
        <w:r w:rsidR="00D57529">
          <w:rPr>
            <w:webHidden/>
          </w:rPr>
          <w:instrText xml:space="preserve"> PAGEREF _Toc134454617 \h </w:instrText>
        </w:r>
        <w:r w:rsidR="00D57529">
          <w:rPr>
            <w:webHidden/>
          </w:rPr>
        </w:r>
        <w:r w:rsidR="00D57529">
          <w:rPr>
            <w:webHidden/>
          </w:rPr>
          <w:fldChar w:fldCharType="separate"/>
        </w:r>
        <w:r w:rsidR="00E04085">
          <w:rPr>
            <w:webHidden/>
          </w:rPr>
          <w:t>226</w:t>
        </w:r>
        <w:r w:rsidR="00D57529">
          <w:rPr>
            <w:webHidden/>
          </w:rPr>
          <w:fldChar w:fldCharType="end"/>
        </w:r>
      </w:hyperlink>
    </w:p>
    <w:p w14:paraId="585C60EF" w14:textId="12B42F8A" w:rsidR="00D57529" w:rsidRDefault="00D72CA3" w:rsidP="00D57529">
      <w:pPr>
        <w:pStyle w:val="72"/>
        <w:rPr>
          <w:rFonts w:asciiTheme="minorHAnsi" w:eastAsiaTheme="minorEastAsia" w:hAnsiTheme="minorHAnsi" w:cstheme="minorBidi"/>
          <w:sz w:val="22"/>
          <w:szCs w:val="22"/>
          <w:lang w:val="ru-RU" w:eastAsia="ru-RU"/>
        </w:rPr>
      </w:pPr>
      <w:hyperlink w:anchor="_Toc134454618" w:history="1">
        <w:r w:rsidR="00D57529" w:rsidRPr="001D0C14">
          <w:rPr>
            <w:rStyle w:val="af"/>
          </w:rPr>
          <w:t>Статья 56. Действие настоящих Правил по отношению к градостроительной документации</w:t>
        </w:r>
        <w:r w:rsidR="00D57529">
          <w:rPr>
            <w:webHidden/>
          </w:rPr>
          <w:tab/>
        </w:r>
        <w:r w:rsidR="00D57529">
          <w:rPr>
            <w:webHidden/>
          </w:rPr>
          <w:fldChar w:fldCharType="begin"/>
        </w:r>
        <w:r w:rsidR="00D57529">
          <w:rPr>
            <w:webHidden/>
          </w:rPr>
          <w:instrText xml:space="preserve"> PAGEREF _Toc134454618 \h </w:instrText>
        </w:r>
        <w:r w:rsidR="00D57529">
          <w:rPr>
            <w:webHidden/>
          </w:rPr>
        </w:r>
        <w:r w:rsidR="00D57529">
          <w:rPr>
            <w:webHidden/>
          </w:rPr>
          <w:fldChar w:fldCharType="separate"/>
        </w:r>
        <w:r w:rsidR="00E04085">
          <w:rPr>
            <w:webHidden/>
          </w:rPr>
          <w:t>226</w:t>
        </w:r>
        <w:r w:rsidR="00D57529">
          <w:rPr>
            <w:webHidden/>
          </w:rPr>
          <w:fldChar w:fldCharType="end"/>
        </w:r>
      </w:hyperlink>
    </w:p>
    <w:p w14:paraId="1B792053" w14:textId="6AFF8C76"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34454517"/>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34454518"/>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3" w:name="_Toc134454519"/>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35ED79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proofErr w:type="gramStart"/>
      <w:r w:rsidR="00DD4EAB">
        <w:rPr>
          <w:sz w:val="24"/>
          <w:szCs w:val="24"/>
        </w:rPr>
        <w:t>Ладожского</w:t>
      </w:r>
      <w:r w:rsidR="00417C38">
        <w:rPr>
          <w:sz w:val="24"/>
          <w:szCs w:val="24"/>
        </w:rPr>
        <w:t xml:space="preserve"> </w:t>
      </w:r>
      <w:r w:rsidR="007A2067" w:rsidRPr="00A7476A">
        <w:rPr>
          <w:sz w:val="24"/>
          <w:szCs w:val="24"/>
        </w:rPr>
        <w:t xml:space="preserve"> </w:t>
      </w:r>
      <w:r w:rsidR="00B87990" w:rsidRPr="00A7476A">
        <w:rPr>
          <w:sz w:val="24"/>
          <w:szCs w:val="24"/>
        </w:rPr>
        <w:t>сельского</w:t>
      </w:r>
      <w:proofErr w:type="gramEnd"/>
      <w:r w:rsidR="00B87990" w:rsidRPr="00A7476A">
        <w:rPr>
          <w:sz w:val="24"/>
          <w:szCs w:val="24"/>
        </w:rPr>
        <w:t xml:space="preserve"> поселения </w:t>
      </w:r>
      <w:r w:rsidR="00764E47" w:rsidRPr="00A7476A">
        <w:rPr>
          <w:sz w:val="24"/>
          <w:szCs w:val="24"/>
        </w:rPr>
        <w:t xml:space="preserve"> </w:t>
      </w:r>
      <w:r w:rsidR="00A72442">
        <w:rPr>
          <w:sz w:val="24"/>
          <w:szCs w:val="24"/>
        </w:rPr>
        <w:t>Усть-Лабинского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w:t>
      </w:r>
      <w:proofErr w:type="spellStart"/>
      <w:r w:rsidR="00AE1E2C" w:rsidRPr="00A7476A">
        <w:rPr>
          <w:sz w:val="24"/>
          <w:szCs w:val="24"/>
        </w:rPr>
        <w:t>меж</w:t>
      </w:r>
      <w:r w:rsidRPr="00A7476A">
        <w:rPr>
          <w:sz w:val="24"/>
          <w:szCs w:val="24"/>
        </w:rPr>
        <w:t>поселенческого</w:t>
      </w:r>
      <w:proofErr w:type="spellEnd"/>
      <w:r w:rsidRPr="00A7476A">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7476A">
        <w:rPr>
          <w:rStyle w:val="blk"/>
          <w:sz w:val="24"/>
          <w:szCs w:val="24"/>
        </w:rPr>
        <w:t>приаэродромная</w:t>
      </w:r>
      <w:proofErr w:type="spellEnd"/>
      <w:r w:rsidRPr="00A7476A">
        <w:rPr>
          <w:rStyle w:val="blk"/>
          <w:sz w:val="24"/>
          <w:szCs w:val="24"/>
        </w:rPr>
        <w:t xml:space="preserve">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4C23EA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sidR="00CE058F" w:rsidRPr="00A7476A">
        <w:rPr>
          <w:sz w:val="24"/>
          <w:szCs w:val="24"/>
        </w:rPr>
        <w:t>;</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A23320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058F" w:rsidRPr="00A7476A">
        <w:rPr>
          <w:sz w:val="24"/>
          <w:szCs w:val="24"/>
        </w:rPr>
        <w:t>;</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3B06ADD3" w14:textId="77777777" w:rsidR="00003A38" w:rsidRPr="00A7476A" w:rsidRDefault="00003A38" w:rsidP="003030E3">
      <w:pPr>
        <w:keepLines w:val="0"/>
        <w:widowControl w:val="0"/>
        <w:overflowPunct/>
        <w:spacing w:line="240" w:lineRule="auto"/>
        <w:ind w:firstLine="709"/>
        <w:rPr>
          <w:sz w:val="24"/>
          <w:szCs w:val="24"/>
          <w:highlight w:val="yellow"/>
        </w:rPr>
      </w:pPr>
      <w:r w:rsidRPr="00A7476A">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w:t>
      </w:r>
      <w:r w:rsidRPr="00A7476A">
        <w:rPr>
          <w:sz w:val="24"/>
          <w:szCs w:val="24"/>
        </w:rPr>
        <w:lastRenderedPageBreak/>
        <w:t>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1523D62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w:t>
      </w:r>
      <w:r w:rsidR="0088643F">
        <w:rPr>
          <w:sz w:val="24"/>
          <w:szCs w:val="24"/>
        </w:rPr>
        <w:t xml:space="preserve">в составе трёх </w:t>
      </w:r>
      <w:r w:rsidR="0088643F">
        <w:rPr>
          <w:sz w:val="24"/>
          <w:szCs w:val="24"/>
        </w:rPr>
        <w:lastRenderedPageBreak/>
        <w:t>поясов</w:t>
      </w:r>
      <w:r w:rsidRPr="00A7476A">
        <w:rPr>
          <w:sz w:val="24"/>
          <w:szCs w:val="24"/>
        </w:rPr>
        <w:t>:</w:t>
      </w:r>
    </w:p>
    <w:p w14:paraId="6608E26A" w14:textId="416DF1A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sidR="0088643F">
        <w:rPr>
          <w:sz w:val="24"/>
          <w:szCs w:val="24"/>
        </w:rPr>
        <w:t xml:space="preserve">- </w:t>
      </w:r>
      <w:r w:rsidR="0088643F"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001727B3" w:rsidRPr="00A7476A">
        <w:rPr>
          <w:sz w:val="24"/>
          <w:szCs w:val="24"/>
        </w:rPr>
        <w:t>;</w:t>
      </w:r>
    </w:p>
    <w:p w14:paraId="7DE2DD9D" w14:textId="553E7B6C"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w:t>
      </w:r>
      <w:r w:rsidR="0088643F">
        <w:rPr>
          <w:sz w:val="24"/>
          <w:szCs w:val="24"/>
        </w:rPr>
        <w:t xml:space="preserve"> и </w:t>
      </w:r>
      <w:r w:rsidR="0088643F">
        <w:rPr>
          <w:sz w:val="24"/>
          <w:szCs w:val="24"/>
          <w:lang w:val="en-US"/>
        </w:rPr>
        <w:t>III</w:t>
      </w:r>
      <w:r w:rsidRPr="00A7476A">
        <w:rPr>
          <w:sz w:val="24"/>
          <w:szCs w:val="24"/>
        </w:rPr>
        <w:t xml:space="preserve"> пояс</w:t>
      </w:r>
      <w:r w:rsidR="0088643F">
        <w:rPr>
          <w:sz w:val="24"/>
          <w:szCs w:val="24"/>
        </w:rPr>
        <w:t>ов</w:t>
      </w:r>
      <w:r w:rsidRPr="00A7476A">
        <w:rPr>
          <w:sz w:val="24"/>
          <w:szCs w:val="24"/>
        </w:rPr>
        <w:t xml:space="preserve"> санитарной охраны </w:t>
      </w:r>
      <w:r w:rsidR="0088643F" w:rsidRPr="0088643F">
        <w:rPr>
          <w:sz w:val="24"/>
          <w:szCs w:val="24"/>
        </w:rPr>
        <w:t xml:space="preserve">включают территорию, предназначенную для предупреждения загрязнения </w:t>
      </w:r>
      <w:r w:rsidR="0088643F">
        <w:rPr>
          <w:sz w:val="24"/>
          <w:szCs w:val="24"/>
        </w:rPr>
        <w:t>водоносного пласта</w:t>
      </w:r>
      <w:r w:rsidR="0088643F" w:rsidRPr="0088643F">
        <w:rPr>
          <w:sz w:val="24"/>
          <w:szCs w:val="24"/>
        </w:rPr>
        <w:t xml:space="preserve"> источников водоснабжения</w:t>
      </w:r>
      <w:r w:rsidR="0088643F">
        <w:rPr>
          <w:sz w:val="24"/>
          <w:szCs w:val="24"/>
        </w:rPr>
        <w:t xml:space="preserve"> </w:t>
      </w:r>
      <w:r w:rsidR="0088643F" w:rsidRPr="0088643F">
        <w:rPr>
          <w:sz w:val="24"/>
          <w:szCs w:val="24"/>
        </w:rPr>
        <w:t>от химических</w:t>
      </w:r>
      <w:r w:rsidR="0088643F">
        <w:rPr>
          <w:sz w:val="24"/>
          <w:szCs w:val="24"/>
        </w:rPr>
        <w:t>, бактериологических и иных</w:t>
      </w:r>
      <w:r w:rsidR="0088643F" w:rsidRPr="0088643F">
        <w:rPr>
          <w:sz w:val="24"/>
          <w:szCs w:val="24"/>
        </w:rPr>
        <w:t xml:space="preserve"> загрязнений</w:t>
      </w:r>
      <w:r w:rsidR="0088643F">
        <w:rPr>
          <w:sz w:val="24"/>
          <w:szCs w:val="24"/>
        </w:rPr>
        <w:t>.</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C77C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w:t>
      </w:r>
      <w:r w:rsidR="001727B3" w:rsidRPr="00A7476A">
        <w:rPr>
          <w:sz w:val="24"/>
          <w:szCs w:val="24"/>
        </w:rPr>
        <w:t xml:space="preserve"> охраны исторического поселения;</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 xml:space="preserve">ндивидуально </w:t>
      </w:r>
      <w:r w:rsidR="001727B3" w:rsidRPr="00A7476A">
        <w:rPr>
          <w:sz w:val="24"/>
          <w:szCs w:val="24"/>
        </w:rPr>
        <w:lastRenderedPageBreak/>
        <w:t>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D78C0F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sidR="001727B3" w:rsidRPr="00A7476A">
        <w:rPr>
          <w:sz w:val="24"/>
          <w:szCs w:val="24"/>
        </w:rPr>
        <w:t>;</w:t>
      </w:r>
    </w:p>
    <w:p w14:paraId="0C8F9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застройки (</w:t>
      </w:r>
      <w:proofErr w:type="spellStart"/>
      <w:r w:rsidRPr="00A7476A">
        <w:rPr>
          <w:sz w:val="24"/>
          <w:szCs w:val="24"/>
        </w:rPr>
        <w:t>Кз</w:t>
      </w:r>
      <w:proofErr w:type="spellEnd"/>
      <w:r w:rsidRPr="00A7476A">
        <w:rPr>
          <w:sz w:val="24"/>
          <w:szCs w:val="24"/>
        </w:rPr>
        <w:t>)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плотности застройки (</w:t>
      </w:r>
      <w:proofErr w:type="spellStart"/>
      <w:r w:rsidRPr="00A7476A">
        <w:rPr>
          <w:sz w:val="24"/>
          <w:szCs w:val="24"/>
        </w:rPr>
        <w:t>Кпз</w:t>
      </w:r>
      <w:proofErr w:type="spellEnd"/>
      <w:r w:rsidRPr="00A7476A">
        <w:rPr>
          <w:sz w:val="24"/>
          <w:szCs w:val="24"/>
        </w:rPr>
        <w:t xml:space="preserve">)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м/га);</w:t>
      </w:r>
      <w:r w:rsidRPr="00A7476A">
        <w:rPr>
          <w:sz w:val="24"/>
          <w:szCs w:val="24"/>
        </w:rPr>
        <w:t xml:space="preserve"> </w:t>
      </w:r>
    </w:p>
    <w:p w14:paraId="70095B13" w14:textId="77777777" w:rsidR="000E6EE8" w:rsidRPr="00A7476A" w:rsidRDefault="000E6EE8" w:rsidP="000E6EE8">
      <w:pPr>
        <w:keepLines w:val="0"/>
        <w:widowControl w:val="0"/>
        <w:overflowPunct/>
        <w:spacing w:line="240" w:lineRule="auto"/>
        <w:ind w:firstLine="709"/>
        <w:rPr>
          <w:sz w:val="24"/>
          <w:szCs w:val="24"/>
        </w:rPr>
      </w:pPr>
      <w:r w:rsidRPr="00A7476A">
        <w:rPr>
          <w:sz w:val="24"/>
          <w:szCs w:val="24"/>
        </w:rPr>
        <w:t>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 xml:space="preserve">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w:t>
      </w:r>
      <w:r w:rsidRPr="00A7476A">
        <w:rPr>
          <w:sz w:val="24"/>
          <w:szCs w:val="24"/>
        </w:rPr>
        <w:lastRenderedPageBreak/>
        <w:t>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w:t>
      </w:r>
      <w:r w:rsidRPr="00A7476A">
        <w:rPr>
          <w:sz w:val="24"/>
          <w:szCs w:val="24"/>
        </w:rPr>
        <w:lastRenderedPageBreak/>
        <w:t>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 xml:space="preserve">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w:t>
      </w:r>
      <w:r w:rsidR="00A32AFF" w:rsidRPr="00A7476A">
        <w:rPr>
          <w:sz w:val="24"/>
          <w:szCs w:val="24"/>
        </w:rPr>
        <w:lastRenderedPageBreak/>
        <w:t>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w:t>
      </w:r>
      <w:r w:rsidRPr="00A7476A">
        <w:rPr>
          <w:sz w:val="24"/>
          <w:szCs w:val="24"/>
        </w:rPr>
        <w:lastRenderedPageBreak/>
        <w:t>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E56B1D">
        <w:rPr>
          <w:sz w:val="24"/>
          <w:szCs w:val="24"/>
          <w:shd w:val="clear" w:color="auto" w:fill="FFFFFF"/>
        </w:rPr>
        <w:t xml:space="preserve">Многоквартирный домом - здание, состоящее из двух и более квартир, включающее в </w:t>
      </w:r>
      <w:r w:rsidRPr="00E56B1D">
        <w:rPr>
          <w:sz w:val="24"/>
          <w:szCs w:val="24"/>
          <w:shd w:val="clear" w:color="auto" w:fill="FFFFFF"/>
        </w:rPr>
        <w:lastRenderedPageBreak/>
        <w:t xml:space="preserve">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6B1D">
        <w:rPr>
          <w:sz w:val="24"/>
          <w:szCs w:val="24"/>
          <w:shd w:val="clear" w:color="auto" w:fill="FFFFFF"/>
        </w:rPr>
        <w:t>машино</w:t>
      </w:r>
      <w:proofErr w:type="spellEnd"/>
      <w:r w:rsidRPr="00E56B1D">
        <w:rPr>
          <w:sz w:val="24"/>
          <w:szCs w:val="24"/>
          <w:shd w:val="clear" w:color="auto" w:fill="FFFFFF"/>
        </w:rPr>
        <w:t>-места,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r w:rsidRPr="00A7476A">
        <w:rPr>
          <w:sz w:val="24"/>
          <w:szCs w:val="24"/>
        </w:rPr>
        <w:t>Блокированный жилой дом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
    <w:p w14:paraId="149DCC22" w14:textId="02C82271" w:rsidR="00873154" w:rsidRPr="00E56B1D" w:rsidRDefault="00873154" w:rsidP="003030E3">
      <w:pPr>
        <w:keepLines w:val="0"/>
        <w:widowControl w:val="0"/>
        <w:overflowPunct/>
        <w:spacing w:line="240" w:lineRule="auto"/>
        <w:ind w:firstLine="709"/>
        <w:rPr>
          <w:sz w:val="24"/>
          <w:szCs w:val="24"/>
        </w:rPr>
      </w:pPr>
      <w:r w:rsidRPr="00E56B1D">
        <w:rPr>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 xml:space="preserve">и имеющий </w:t>
      </w:r>
      <w:proofErr w:type="spellStart"/>
      <w:r w:rsidR="00D52ACD" w:rsidRPr="00A7476A">
        <w:rPr>
          <w:sz w:val="24"/>
          <w:szCs w:val="24"/>
        </w:rPr>
        <w:t>приквартирный</w:t>
      </w:r>
      <w:proofErr w:type="spellEnd"/>
      <w:r w:rsidR="00D52ACD" w:rsidRPr="00A7476A">
        <w:rPr>
          <w:sz w:val="24"/>
          <w:szCs w:val="24"/>
        </w:rPr>
        <w:t xml:space="preserve">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proofErr w:type="spellStart"/>
      <w:r w:rsidRPr="00A7476A">
        <w:rPr>
          <w:sz w:val="24"/>
          <w:szCs w:val="24"/>
        </w:rPr>
        <w:t>Приквартирный</w:t>
      </w:r>
      <w:proofErr w:type="spellEnd"/>
      <w:r w:rsidRPr="00A7476A">
        <w:rPr>
          <w:sz w:val="24"/>
          <w:szCs w:val="24"/>
        </w:rPr>
        <w:t xml:space="preserve">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и 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границе земли и отмостки здания;</w:t>
      </w:r>
    </w:p>
    <w:p w14:paraId="6BD18DE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w:t>
      </w:r>
      <w:r w:rsidR="008D4ACA" w:rsidRPr="00A7476A">
        <w:rPr>
          <w:sz w:val="24"/>
          <w:szCs w:val="24"/>
        </w:rPr>
        <w:t>1.2;</w:t>
      </w:r>
    </w:p>
    <w:p w14:paraId="613E9A0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w:t>
      </w:r>
      <w:r w:rsidR="008D4ACA" w:rsidRPr="00A7476A">
        <w:rPr>
          <w:sz w:val="24"/>
          <w:szCs w:val="24"/>
        </w:rPr>
        <w:t>аренды или коммерческого найма;</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w:t>
      </w:r>
      <w:r w:rsidR="00A03BEE" w:rsidRPr="00A7476A">
        <w:rPr>
          <w:sz w:val="24"/>
          <w:szCs w:val="24"/>
        </w:rPr>
        <w:t>оторая может быть застроена объектами капитального строительства, без учета подземных этажей, ко всей площади земельного участка.</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lastRenderedPageBreak/>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w:t>
      </w:r>
      <w:proofErr w:type="spellStart"/>
      <w:r w:rsidRPr="00A7476A">
        <w:rPr>
          <w:sz w:val="24"/>
          <w:szCs w:val="24"/>
        </w:rPr>
        <w:t>кв.м</w:t>
      </w:r>
      <w:proofErr w:type="spellEnd"/>
      <w:r w:rsidRPr="00A7476A">
        <w:rPr>
          <w:sz w:val="24"/>
          <w:szCs w:val="24"/>
        </w:rPr>
        <w:t xml:space="preserve">.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00A03BEE" w:rsidRPr="00A7476A">
        <w:rPr>
          <w:sz w:val="24"/>
          <w:szCs w:val="24"/>
        </w:rPr>
        <w:t>георешетки</w:t>
      </w:r>
      <w:proofErr w:type="spellEnd"/>
      <w:r w:rsidR="00A03BEE" w:rsidRPr="00A7476A">
        <w:rPr>
          <w:sz w:val="24"/>
          <w:szCs w:val="24"/>
        </w:rPr>
        <w:t>).</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7476A">
        <w:rPr>
          <w:sz w:val="24"/>
          <w:szCs w:val="24"/>
        </w:rPr>
        <w:t>подэстакадных</w:t>
      </w:r>
      <w:proofErr w:type="spellEnd"/>
      <w:r w:rsidRPr="00A7476A">
        <w:rPr>
          <w:sz w:val="24"/>
          <w:szCs w:val="24"/>
        </w:rPr>
        <w:t xml:space="preserve"> или </w:t>
      </w:r>
      <w:proofErr w:type="spellStart"/>
      <w:r w:rsidRPr="00A7476A">
        <w:rPr>
          <w:sz w:val="24"/>
          <w:szCs w:val="24"/>
        </w:rPr>
        <w:t>подмостовых</w:t>
      </w:r>
      <w:proofErr w:type="spellEnd"/>
      <w:r w:rsidRPr="00A7476A">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Магазин - специально оборудованное стационарное здание или его часть, предназначенное для продажи товаров и оказания услуг покупателям и обеспеченное </w:t>
      </w:r>
      <w:r w:rsidRPr="00A7476A">
        <w:rPr>
          <w:sz w:val="24"/>
          <w:szCs w:val="24"/>
        </w:rPr>
        <w:lastRenderedPageBreak/>
        <w:t>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 xml:space="preserve">щадью до 20 </w:t>
      </w:r>
      <w:proofErr w:type="spellStart"/>
      <w:proofErr w:type="gramStart"/>
      <w:r w:rsidR="00E034D8" w:rsidRPr="00A7476A">
        <w:rPr>
          <w:sz w:val="24"/>
          <w:szCs w:val="24"/>
        </w:rPr>
        <w:t>кв.м</w:t>
      </w:r>
      <w:proofErr w:type="spellEnd"/>
      <w:proofErr w:type="gramEnd"/>
      <w:r w:rsidR="00E034D8" w:rsidRPr="00A7476A">
        <w:rPr>
          <w:sz w:val="24"/>
          <w:szCs w:val="24"/>
        </w:rPr>
        <w:t>;</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xml:space="preserve">, имеющее </w:t>
      </w:r>
      <w:proofErr w:type="gramStart"/>
      <w:r w:rsidRPr="00A7476A">
        <w:rPr>
          <w:sz w:val="24"/>
          <w:szCs w:val="24"/>
        </w:rPr>
        <w:t>торговый зал</w:t>
      </w:r>
      <w:proofErr w:type="gramEnd"/>
      <w:r w:rsidRPr="00A7476A">
        <w:rPr>
          <w:sz w:val="24"/>
          <w:szCs w:val="24"/>
        </w:rPr>
        <w:t xml:space="preserve">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4" w:name="_Toc134454520"/>
      <w:r w:rsidRPr="00A7476A">
        <w:t>Статья 2.</w:t>
      </w:r>
      <w:r w:rsidR="00DB333D" w:rsidRPr="00A7476A">
        <w:t xml:space="preserve"> </w:t>
      </w:r>
      <w:r w:rsidRPr="00A7476A">
        <w:t>Основания введения, назначение и состав Правил</w:t>
      </w:r>
      <w:bookmarkEnd w:id="4"/>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43A8BE88"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004179">
        <w:rPr>
          <w:sz w:val="24"/>
          <w:szCs w:val="24"/>
        </w:rPr>
        <w:t>Ладожское</w:t>
      </w:r>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создания условий для привлечения инвестиций, в том числе путем предоставления </w:t>
      </w:r>
      <w:r w:rsidRPr="00A7476A">
        <w:rPr>
          <w:sz w:val="24"/>
          <w:szCs w:val="24"/>
        </w:rPr>
        <w:lastRenderedPageBreak/>
        <w:t>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7072C5F7" w14:textId="0C025D34" w:rsidR="00C256C3" w:rsidRPr="00C256C3" w:rsidRDefault="00C256C3" w:rsidP="00C256C3">
      <w:pPr>
        <w:keepLines w:val="0"/>
        <w:widowControl w:val="0"/>
        <w:overflowPunct/>
        <w:spacing w:line="240" w:lineRule="auto"/>
        <w:ind w:firstLine="709"/>
        <w:rPr>
          <w:sz w:val="24"/>
          <w:szCs w:val="24"/>
        </w:rPr>
      </w:pPr>
      <w:r w:rsidRPr="00C256C3">
        <w:rPr>
          <w:sz w:val="24"/>
          <w:szCs w:val="24"/>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86901A0" w14:textId="3829374B" w:rsidR="00C256C3" w:rsidRPr="00C256C3" w:rsidRDefault="00C256C3" w:rsidP="00C256C3">
      <w:pPr>
        <w:keepLines w:val="0"/>
        <w:widowControl w:val="0"/>
        <w:overflowPunct/>
        <w:spacing w:line="240" w:lineRule="auto"/>
        <w:ind w:firstLine="709"/>
        <w:rPr>
          <w:sz w:val="24"/>
          <w:szCs w:val="24"/>
        </w:rPr>
      </w:pPr>
      <w:r w:rsidRPr="00C256C3">
        <w:rPr>
          <w:sz w:val="24"/>
          <w:szCs w:val="24"/>
        </w:rPr>
        <w:t>5.2.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7F70232C" w:rsidR="00C256C3" w:rsidRPr="00954644" w:rsidRDefault="00C256C3" w:rsidP="00C256C3">
      <w:pPr>
        <w:keepLines w:val="0"/>
        <w:widowControl w:val="0"/>
        <w:overflowPunct/>
        <w:spacing w:line="240" w:lineRule="auto"/>
        <w:ind w:firstLine="709"/>
        <w:rPr>
          <w:sz w:val="24"/>
          <w:szCs w:val="24"/>
        </w:rPr>
      </w:pPr>
      <w:r w:rsidRPr="00954644">
        <w:rPr>
          <w:sz w:val="24"/>
          <w:szCs w:val="24"/>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w:t>
      </w:r>
      <w:r w:rsidR="00D55BE3" w:rsidRPr="00A7476A">
        <w:rPr>
          <w:sz w:val="24"/>
          <w:szCs w:val="24"/>
        </w:rPr>
        <w:lastRenderedPageBreak/>
        <w:t>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31844BA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E56B1D">
        <w:rPr>
          <w:sz w:val="24"/>
          <w:szCs w:val="24"/>
        </w:rPr>
        <w:t>Усть-Лабинский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1CDC9CB5"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r w:rsidR="00DD4EAB">
        <w:rPr>
          <w:sz w:val="24"/>
          <w:szCs w:val="24"/>
        </w:rPr>
        <w:t>Ладожского</w:t>
      </w:r>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w:t>
      </w:r>
      <w:r w:rsidRPr="00A7476A">
        <w:rPr>
          <w:sz w:val="24"/>
          <w:szCs w:val="24"/>
        </w:rPr>
        <w:lastRenderedPageBreak/>
        <w:t>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5" w:name="_Toc134454521"/>
      <w:r w:rsidRPr="00A7476A">
        <w:t>Статья 3. Открытость и доступность информации о землепользовании и застройке</w:t>
      </w:r>
      <w:bookmarkEnd w:id="5"/>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3D90DB18"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E56B1D">
        <w:rPr>
          <w:sz w:val="24"/>
          <w:szCs w:val="24"/>
        </w:rPr>
        <w:t>Усть-Лабинский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0DC9044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E56B1D">
        <w:rPr>
          <w:sz w:val="24"/>
          <w:szCs w:val="24"/>
        </w:rPr>
        <w:t>Усть-Лабинский район</w:t>
      </w:r>
      <w:r w:rsidRPr="00A7476A">
        <w:rPr>
          <w:sz w:val="24"/>
          <w:szCs w:val="24"/>
        </w:rPr>
        <w:t>.</w:t>
      </w:r>
    </w:p>
    <w:p w14:paraId="38FF4A32" w14:textId="7FA85F4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E56B1D">
        <w:rPr>
          <w:sz w:val="24"/>
          <w:szCs w:val="24"/>
        </w:rPr>
        <w:t>Усть-Лабинский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6" w:name="_Toc134454522"/>
      <w:r w:rsidRPr="00A7476A">
        <w:rPr>
          <w:b/>
          <w:sz w:val="24"/>
          <w:szCs w:val="24"/>
        </w:rPr>
        <w:t>Раздел 2. Права использования недвижимости, возникшие до вступления в силу Правил</w:t>
      </w:r>
      <w:bookmarkEnd w:id="6"/>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7" w:name="_Toc134454523"/>
      <w:r w:rsidRPr="00A7476A">
        <w:t>Статья 4. Общие положения, относящиеся к ранее возникшим правам</w:t>
      </w:r>
      <w:bookmarkEnd w:id="7"/>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5B4ED85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r w:rsidR="00004179">
        <w:rPr>
          <w:sz w:val="24"/>
          <w:szCs w:val="24"/>
        </w:rPr>
        <w:t>Ладожское</w:t>
      </w:r>
      <w:r w:rsidRPr="00A7476A">
        <w:rPr>
          <w:sz w:val="24"/>
          <w:szCs w:val="24"/>
        </w:rPr>
        <w:t xml:space="preserve"> сельское поселение </w:t>
      </w:r>
      <w:r w:rsidR="00A72442">
        <w:rPr>
          <w:sz w:val="24"/>
          <w:szCs w:val="24"/>
        </w:rPr>
        <w:t>Усть-Лабинского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644657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w:t>
      </w:r>
      <w:r w:rsidR="000412A4" w:rsidRPr="00A7476A">
        <w:rPr>
          <w:sz w:val="24"/>
          <w:szCs w:val="24"/>
        </w:rPr>
        <w:t xml:space="preserve">, </w:t>
      </w:r>
      <w:r w:rsidR="00F65A70" w:rsidRPr="00A7476A">
        <w:rPr>
          <w:sz w:val="24"/>
          <w:szCs w:val="24"/>
        </w:rPr>
        <w:t>градостроительным</w:t>
      </w:r>
      <w:r w:rsidRPr="00A7476A">
        <w:rPr>
          <w:sz w:val="24"/>
          <w:szCs w:val="24"/>
        </w:rPr>
        <w:t xml:space="preserve"> и земельным законодательством.</w:t>
      </w:r>
    </w:p>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8" w:name="_Toc134454524"/>
      <w:r w:rsidRPr="00A7476A">
        <w:lastRenderedPageBreak/>
        <w:t>Статья 5. Использование и строительные изменения объектов недвижимости, несоответствующих Правилам</w:t>
      </w:r>
      <w:bookmarkEnd w:id="8"/>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9" w:name="_Toc134454525"/>
      <w:r w:rsidRPr="00A7476A">
        <w:rPr>
          <w:b/>
          <w:sz w:val="24"/>
          <w:szCs w:val="24"/>
        </w:rPr>
        <w:t>Раздел 3. Участники отношений, возникающих по поводу землепользования и застройки</w:t>
      </w:r>
      <w:bookmarkEnd w:id="9"/>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0" w:name="_Toc134454526"/>
      <w:r w:rsidRPr="00A7476A">
        <w:t>Статья 6. Общие положения о лицах, осуществляющих землепользование и застройку, и их действиях</w:t>
      </w:r>
      <w:bookmarkEnd w:id="10"/>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BBF0EE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E56B1D">
        <w:rPr>
          <w:sz w:val="24"/>
          <w:szCs w:val="24"/>
        </w:rPr>
        <w:t>Усть-Лабинский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58B0C1D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E56B1D">
        <w:rPr>
          <w:sz w:val="24"/>
          <w:szCs w:val="24"/>
        </w:rPr>
        <w:t>Усть-Лабинский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30458385"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E56B1D">
        <w:rPr>
          <w:sz w:val="24"/>
          <w:szCs w:val="24"/>
        </w:rPr>
        <w:t>Усть-Лабинский район</w:t>
      </w:r>
      <w:r w:rsidRPr="00A7476A">
        <w:rPr>
          <w:sz w:val="24"/>
          <w:szCs w:val="24"/>
        </w:rPr>
        <w:t xml:space="preserve"> </w:t>
      </w:r>
      <w:r w:rsidRPr="00A7476A">
        <w:rPr>
          <w:sz w:val="24"/>
          <w:szCs w:val="24"/>
        </w:rPr>
        <w:lastRenderedPageBreak/>
        <w:t xml:space="preserve">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1" w:name="_Toc134454527"/>
      <w:r w:rsidRPr="00A7476A">
        <w:t>Статья 7. Комиссия по землепользованию и застройке</w:t>
      </w:r>
      <w:bookmarkEnd w:id="11"/>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w:t>
      </w:r>
      <w:proofErr w:type="gramStart"/>
      <w:r w:rsidRPr="00A7476A">
        <w:rPr>
          <w:sz w:val="24"/>
          <w:szCs w:val="24"/>
        </w:rPr>
        <w:t>, Правил</w:t>
      </w:r>
      <w:proofErr w:type="gramEnd"/>
      <w:r w:rsidRPr="00A7476A">
        <w:rPr>
          <w:sz w:val="24"/>
          <w:szCs w:val="24"/>
        </w:rPr>
        <w:t>,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w:t>
      </w:r>
      <w:r w:rsidRPr="00A7476A">
        <w:rPr>
          <w:sz w:val="24"/>
          <w:szCs w:val="24"/>
        </w:rPr>
        <w:lastRenderedPageBreak/>
        <w:t>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497A8D4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E56B1D">
        <w:rPr>
          <w:sz w:val="24"/>
          <w:szCs w:val="24"/>
        </w:rPr>
        <w:t>Усть-Лабинский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2" w:name="_Toc134454528"/>
      <w:r w:rsidRPr="00A7476A">
        <w:rPr>
          <w:b/>
          <w:sz w:val="24"/>
          <w:szCs w:val="24"/>
        </w:rPr>
        <w:t>Раздел 4. Предоставление прав на земельные участки</w:t>
      </w:r>
      <w:bookmarkEnd w:id="12"/>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3" w:name="_Toc134454529"/>
      <w:r w:rsidRPr="00A7476A">
        <w:t>Статья 8. Общие положения предоставления прав на земельные участки</w:t>
      </w:r>
      <w:bookmarkEnd w:id="13"/>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36F0453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004179">
        <w:rPr>
          <w:sz w:val="24"/>
          <w:szCs w:val="24"/>
        </w:rPr>
        <w:t>Ладожское</w:t>
      </w:r>
      <w:r w:rsidRPr="00A7476A">
        <w:rPr>
          <w:sz w:val="24"/>
          <w:szCs w:val="24"/>
        </w:rPr>
        <w:t xml:space="preserve"> сельское поселение осуществляется администрацией муниципального образования </w:t>
      </w:r>
      <w:r w:rsidR="00E56B1D">
        <w:rPr>
          <w:sz w:val="24"/>
          <w:szCs w:val="24"/>
        </w:rPr>
        <w:t>Усть-Лабинский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E56B1D">
        <w:rPr>
          <w:sz w:val="24"/>
          <w:szCs w:val="24"/>
        </w:rPr>
        <w:t>Усть-Лабинский район</w:t>
      </w:r>
      <w:r w:rsidRPr="00A7476A">
        <w:rPr>
          <w:sz w:val="24"/>
          <w:szCs w:val="24"/>
        </w:rPr>
        <w:t xml:space="preserve"> и нормативными правовыми актами муниципального образования </w:t>
      </w:r>
      <w:r w:rsidR="00E56B1D">
        <w:rPr>
          <w:sz w:val="24"/>
          <w:szCs w:val="24"/>
        </w:rPr>
        <w:t>Усть-Лабинский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Исключительно в соответствии с утвержденным проектом межевания территории </w:t>
      </w:r>
      <w:r w:rsidRPr="00A7476A">
        <w:rPr>
          <w:sz w:val="24"/>
          <w:szCs w:val="24"/>
        </w:rPr>
        <w:lastRenderedPageBreak/>
        <w:t>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w:t>
      </w:r>
      <w:r w:rsidRPr="00954644">
        <w:rPr>
          <w:bCs/>
          <w:sz w:val="24"/>
          <w:szCs w:val="24"/>
        </w:rPr>
        <w:lastRenderedPageBreak/>
        <w:t xml:space="preserve">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w:t>
      </w:r>
      <w:r w:rsidRPr="00A7476A">
        <w:lastRenderedPageBreak/>
        <w:t>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1"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r w:rsidRPr="00954644">
        <w:rPr>
          <w:bCs/>
          <w:sz w:val="24"/>
          <w:szCs w:val="24"/>
        </w:rPr>
        <w:lastRenderedPageBreak/>
        <w:t>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954644">
        <w:rPr>
          <w:bCs/>
          <w:sz w:val="24"/>
          <w:szCs w:val="24"/>
        </w:rPr>
        <w:t>муниципально</w:t>
      </w:r>
      <w:proofErr w:type="spellEnd"/>
      <w:r w:rsidRPr="00954644">
        <w:rPr>
          <w:bCs/>
          <w:sz w:val="24"/>
          <w:szCs w:val="24"/>
        </w:rPr>
        <w:t>-частном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w:t>
      </w:r>
      <w:r w:rsidRPr="00954644">
        <w:rPr>
          <w:bCs/>
          <w:sz w:val="24"/>
          <w:szCs w:val="24"/>
        </w:rPr>
        <w:lastRenderedPageBreak/>
        <w:t>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w:t>
      </w:r>
      <w:r w:rsidRPr="00954644">
        <w:rPr>
          <w:bCs/>
          <w:sz w:val="24"/>
          <w:szCs w:val="24"/>
        </w:rPr>
        <w:lastRenderedPageBreak/>
        <w:t>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 xml:space="preserve">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2"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4" w:name="_Toc134454530"/>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4"/>
    </w:p>
    <w:p w14:paraId="0CD8E718" w14:textId="0607A806" w:rsidR="00003A38" w:rsidRPr="00832411" w:rsidRDefault="00004179" w:rsidP="00832411">
      <w:pPr>
        <w:pStyle w:val="ad"/>
        <w:jc w:val="center"/>
        <w:rPr>
          <w:rFonts w:ascii="Times New Roman" w:hAnsi="Times New Roman"/>
          <w:b/>
          <w:bCs/>
          <w:sz w:val="24"/>
          <w:szCs w:val="24"/>
          <w:u w:val="single"/>
        </w:rPr>
      </w:pPr>
      <w:bookmarkStart w:id="15" w:name="_Toc33527689"/>
      <w:r w:rsidRPr="00832411">
        <w:rPr>
          <w:rFonts w:ascii="Times New Roman" w:hAnsi="Times New Roman"/>
          <w:b/>
          <w:bCs/>
          <w:sz w:val="24"/>
          <w:szCs w:val="24"/>
          <w:u w:val="single"/>
        </w:rPr>
        <w:t>Ладожское</w:t>
      </w:r>
      <w:r w:rsidR="00003A38" w:rsidRPr="00832411">
        <w:rPr>
          <w:rFonts w:ascii="Times New Roman" w:hAnsi="Times New Roman"/>
          <w:b/>
          <w:bCs/>
          <w:sz w:val="24"/>
          <w:szCs w:val="24"/>
          <w:u w:val="single"/>
        </w:rPr>
        <w:t xml:space="preserve"> сельское поселение.</w:t>
      </w:r>
      <w:bookmarkEnd w:id="15"/>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6" w:name="_Toc134454531"/>
      <w:r w:rsidRPr="00A7476A">
        <w:t>Статья 10. Приобретение прав на земельные участки, на которых расположены объекты недвижимости</w:t>
      </w:r>
      <w:bookmarkEnd w:id="16"/>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lastRenderedPageBreak/>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lastRenderedPageBreak/>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7" w:name="_Toc134454532"/>
      <w:r w:rsidRPr="00A7476A">
        <w:rPr>
          <w:b/>
          <w:sz w:val="24"/>
          <w:szCs w:val="24"/>
        </w:rPr>
        <w:t>Раздел 5. Прекращение и ограничение прав на земельные участки. Сервитуты</w:t>
      </w:r>
      <w:bookmarkEnd w:id="17"/>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18" w:name="_Toc134454533"/>
      <w:r w:rsidRPr="00A7476A">
        <w:t>Статья 11. Прекращение прав на земельные участки.</w:t>
      </w:r>
      <w:bookmarkEnd w:id="18"/>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19" w:name="_Toc99705573"/>
      <w:bookmarkStart w:id="20" w:name="_Toc134454534"/>
      <w:r w:rsidRPr="00A7476A">
        <w:rPr>
          <w:sz w:val="24"/>
          <w:szCs w:val="24"/>
        </w:rPr>
        <w:t>1. Права на земельный участок прекращаются по основаниям, установленным федеральным законодательством.</w:t>
      </w:r>
      <w:bookmarkEnd w:id="19"/>
      <w:bookmarkEnd w:id="20"/>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29B6C14E" w14:textId="0BC97CC2" w:rsidR="00003A38" w:rsidRPr="00A7476A" w:rsidRDefault="00003A38" w:rsidP="00E56B1D">
      <w:pPr>
        <w:pStyle w:val="7"/>
        <w:spacing w:line="240" w:lineRule="auto"/>
        <w:ind w:firstLine="0"/>
      </w:pPr>
      <w:bookmarkStart w:id="21" w:name="_Toc134454535"/>
      <w:r w:rsidRPr="00A7476A">
        <w:lastRenderedPageBreak/>
        <w:t>Статья 12. Право ограниченного пользования чужим земельным участком (сервитут</w:t>
      </w:r>
      <w:r w:rsidR="00D614B3" w:rsidRPr="00A7476A">
        <w:t>, публичный сервитут</w:t>
      </w:r>
      <w:r w:rsidRPr="00A7476A">
        <w:t>)</w:t>
      </w:r>
      <w:bookmarkEnd w:id="21"/>
    </w:p>
    <w:p w14:paraId="6322A740" w14:textId="77777777" w:rsidR="00DB333D" w:rsidRPr="00A7476A" w:rsidRDefault="00DB333D" w:rsidP="003030E3">
      <w:pPr>
        <w:keepLines w:val="0"/>
        <w:widowControl w:val="0"/>
        <w:overflowPunct/>
        <w:spacing w:line="240" w:lineRule="auto"/>
        <w:ind w:firstLine="709"/>
        <w:jc w:val="center"/>
        <w:rPr>
          <w:sz w:val="24"/>
          <w:szCs w:val="24"/>
        </w:rPr>
      </w:pPr>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19. Особенности установления сервитута, публичного сервитута в отношении земельных участков, находящихся в границах полос отвода автомобильных дорог, </w:t>
      </w:r>
      <w:r w:rsidRPr="00A7476A">
        <w:lastRenderedPageBreak/>
        <w:t>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7AE01FBE" w14:textId="20C6AECC" w:rsidR="00003A38" w:rsidRPr="00A7476A" w:rsidRDefault="00003A38" w:rsidP="00E56B1D">
      <w:pPr>
        <w:pStyle w:val="7"/>
        <w:spacing w:line="240" w:lineRule="auto"/>
        <w:ind w:firstLine="0"/>
      </w:pPr>
      <w:bookmarkStart w:id="22" w:name="_Toc134454536"/>
      <w:r w:rsidRPr="00A7476A">
        <w:t>Статья 13. Ограничение прав на землю</w:t>
      </w:r>
      <w:bookmarkEnd w:id="22"/>
    </w:p>
    <w:p w14:paraId="032EBBEE" w14:textId="77777777" w:rsidR="00287571" w:rsidRPr="00A7476A" w:rsidRDefault="00287571" w:rsidP="003030E3">
      <w:pPr>
        <w:keepLines w:val="0"/>
        <w:widowControl w:val="0"/>
        <w:overflowPunct/>
        <w:spacing w:line="240" w:lineRule="auto"/>
        <w:ind w:firstLine="709"/>
        <w:jc w:val="center"/>
        <w:rPr>
          <w:sz w:val="24"/>
          <w:szCs w:val="24"/>
        </w:rPr>
      </w:pPr>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3" w:name="_Toc134454537"/>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3"/>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4" w:name="_Toc134454538"/>
      <w:r w:rsidRPr="00A7476A">
        <w:t>Статья 14. Градостроительный регламент</w:t>
      </w:r>
      <w:bookmarkEnd w:id="24"/>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w:t>
      </w:r>
      <w:r w:rsidRPr="00A7476A">
        <w:lastRenderedPageBreak/>
        <w:t>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5" w:name="_Toc134454539"/>
      <w:r w:rsidRPr="00A7476A">
        <w:t>Статья 15. Виды разрешенного использования земельных участков и объектов капитального строительства</w:t>
      </w:r>
      <w:bookmarkEnd w:id="25"/>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Разрешенное использование земельных участков и объектов капитального </w:t>
      </w:r>
      <w:proofErr w:type="gramStart"/>
      <w:r w:rsidRPr="00A7476A">
        <w:rPr>
          <w:sz w:val="24"/>
          <w:szCs w:val="24"/>
        </w:rPr>
        <w:t>строительства может быть</w:t>
      </w:r>
      <w:proofErr w:type="gramEnd"/>
      <w:r w:rsidRPr="00A7476A">
        <w:rPr>
          <w:sz w:val="24"/>
          <w:szCs w:val="24"/>
        </w:rPr>
        <w:t xml:space="preserve">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w:t>
      </w:r>
      <w:r w:rsidRPr="00A7476A">
        <w:rPr>
          <w:sz w:val="24"/>
          <w:szCs w:val="24"/>
        </w:rPr>
        <w:lastRenderedPageBreak/>
        <w:t>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6" w:name="_Toc134454540"/>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6"/>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7" w:name="_Toc134454541"/>
      <w:r w:rsidRPr="00A7476A">
        <w:lastRenderedPageBreak/>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7"/>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51FC212B"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r w:rsidR="00DD4EAB">
        <w:rPr>
          <w:sz w:val="24"/>
          <w:szCs w:val="24"/>
        </w:rPr>
        <w:t>Ладожского</w:t>
      </w:r>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E56B1D">
        <w:rPr>
          <w:sz w:val="24"/>
          <w:szCs w:val="24"/>
        </w:rPr>
        <w:t>Усть-Лабинский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66FC88AE"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E56B1D">
        <w:rPr>
          <w:sz w:val="24"/>
          <w:szCs w:val="24"/>
        </w:rPr>
        <w:t>Усть-Лабинский район</w:t>
      </w:r>
      <w:r w:rsidR="00B2207E" w:rsidRPr="00A7476A">
        <w:rPr>
          <w:sz w:val="24"/>
          <w:szCs w:val="24"/>
        </w:rPr>
        <w:t xml:space="preserve"> в течение трех</w:t>
      </w:r>
      <w:r w:rsidR="0056763B" w:rsidRPr="00A7476A">
        <w:rPr>
          <w:sz w:val="24"/>
          <w:szCs w:val="24"/>
        </w:rPr>
        <w:t xml:space="preserve"> рабочих</w:t>
      </w:r>
      <w:r w:rsidR="00B2207E" w:rsidRPr="00A7476A">
        <w:rPr>
          <w:sz w:val="24"/>
          <w:szCs w:val="24"/>
        </w:rPr>
        <w:t xml:space="preserve">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w:t>
      </w:r>
      <w:r w:rsidR="00B2207E" w:rsidRPr="00A7476A">
        <w:rPr>
          <w:sz w:val="24"/>
          <w:szCs w:val="24"/>
        </w:rPr>
        <w:lastRenderedPageBreak/>
        <w:t>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E56B1D">
        <w:rPr>
          <w:sz w:val="24"/>
          <w:szCs w:val="24"/>
        </w:rPr>
        <w:t>Усть-Лабинский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A42090">
      <w:pPr>
        <w:pStyle w:val="7"/>
      </w:pPr>
      <w:bookmarkStart w:id="28" w:name="_Toc134454542"/>
      <w:r w:rsidRPr="00A7476A">
        <w:t>Статья 18. Отклонение от предельных параметров разрешенного строительства, реконструкции объектов капитального строительства.</w:t>
      </w:r>
      <w:bookmarkEnd w:id="28"/>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A7476A" w:rsidRDefault="0086730C" w:rsidP="00BD18DE">
      <w:pPr>
        <w:pStyle w:val="s1"/>
        <w:shd w:val="clear" w:color="auto" w:fill="FFFFFF"/>
        <w:spacing w:before="0" w:beforeAutospacing="0" w:after="0" w:afterAutospacing="0"/>
        <w:jc w:val="both"/>
      </w:pPr>
      <w:r w:rsidRPr="00A7476A">
        <w:t xml:space="preserve">         </w:t>
      </w:r>
      <w:r w:rsidR="00E61F53" w:rsidRPr="00A7476A">
        <w:t>1.1.</w:t>
      </w:r>
      <w:r w:rsidRPr="00A7476A">
        <w:t xml:space="preserve"> </w:t>
      </w:r>
      <w:r w:rsidR="00BD18DE" w:rsidRPr="00A7476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A7476A" w:rsidRDefault="00CB50F1" w:rsidP="003030E3">
      <w:pPr>
        <w:pStyle w:val="s1"/>
        <w:shd w:val="clear" w:color="auto" w:fill="FFFFFF"/>
        <w:spacing w:before="0" w:beforeAutospacing="0" w:after="0" w:afterAutospacing="0"/>
        <w:ind w:firstLine="709"/>
        <w:jc w:val="both"/>
      </w:pPr>
      <w:r w:rsidRPr="00A7476A">
        <w:lastRenderedPageBreak/>
        <w:t>1.</w:t>
      </w:r>
      <w:r w:rsidR="00E61F53" w:rsidRPr="00A7476A">
        <w:t>2</w:t>
      </w:r>
      <w:r w:rsidRPr="00A7476A">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06D2C596"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E56B1D">
        <w:rPr>
          <w:rStyle w:val="blk"/>
        </w:rPr>
        <w:t>Усть-Лабинский район</w:t>
      </w:r>
      <w:r w:rsidR="00010D1C" w:rsidRPr="00A7476A">
        <w:rPr>
          <w:rStyle w:val="blk"/>
        </w:rPr>
        <w:t>.</w:t>
      </w:r>
    </w:p>
    <w:p w14:paraId="1E226846" w14:textId="1F112A3D"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E56B1D">
        <w:t>Усть-Лабинский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w:t>
      </w:r>
      <w:r w:rsidRPr="00A7476A">
        <w:lastRenderedPageBreak/>
        <w:t>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30B1BB11"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proofErr w:type="spellStart"/>
      <w:proofErr w:type="gramStart"/>
      <w:r w:rsidR="003E5B00">
        <w:rPr>
          <w:sz w:val="24"/>
          <w:szCs w:val="24"/>
        </w:rPr>
        <w:t>приаэродромной</w:t>
      </w:r>
      <w:proofErr w:type="spellEnd"/>
      <w:r w:rsidR="003E5B00">
        <w:rPr>
          <w:sz w:val="24"/>
          <w:szCs w:val="24"/>
        </w:rPr>
        <w:t xml:space="preserve">  территории</w:t>
      </w:r>
      <w:proofErr w:type="gramEnd"/>
      <w:r w:rsidR="003E5B00">
        <w:rPr>
          <w:sz w:val="24"/>
          <w:szCs w:val="24"/>
        </w:rPr>
        <w:t>.</w:t>
      </w:r>
    </w:p>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954644" w:rsidRDefault="00A42090" w:rsidP="00A42090">
      <w:pPr>
        <w:pStyle w:val="7"/>
      </w:pPr>
      <w:bookmarkStart w:id="29" w:name="_Toc134454543"/>
      <w:r w:rsidRPr="00954644">
        <w:t>Статья 19. Архитектурно-градостроительный облик объекта капитального строительства.</w:t>
      </w:r>
      <w:bookmarkEnd w:id="29"/>
    </w:p>
    <w:p w14:paraId="3FFB4B79" w14:textId="77777777" w:rsidR="00C256C3" w:rsidRPr="00954644"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 xml:space="preserve">5. Порядок согласования архитектурно-градостроительного облика объекта </w:t>
      </w:r>
      <w:r w:rsidRPr="00954644">
        <w:rPr>
          <w:sz w:val="24"/>
          <w:szCs w:val="24"/>
        </w:rPr>
        <w:lastRenderedPageBreak/>
        <w:t>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0" w:name="_Toc134454544"/>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0"/>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1" w:name="_Toc134454545"/>
      <w:r w:rsidRPr="00A7476A">
        <w:t xml:space="preserve">Статья </w:t>
      </w:r>
      <w:r w:rsidR="00A42090">
        <w:t>20</w:t>
      </w:r>
      <w:r w:rsidRPr="00A7476A">
        <w:t>. Общие положения о планировке территории</w:t>
      </w:r>
      <w:bookmarkEnd w:id="31"/>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29334434" w:rsidR="00003A38" w:rsidRPr="00A7476A" w:rsidRDefault="00003A38" w:rsidP="00E36B22">
      <w:pPr>
        <w:pStyle w:val="7"/>
        <w:spacing w:line="240" w:lineRule="auto"/>
        <w:ind w:firstLine="0"/>
      </w:pPr>
      <w:bookmarkStart w:id="32" w:name="_Toc134454546"/>
      <w:r w:rsidRPr="00A7476A">
        <w:t>Статья 2</w:t>
      </w:r>
      <w:r w:rsidR="00A42090">
        <w:t>1</w:t>
      </w:r>
      <w:r w:rsidRPr="00A7476A">
        <w:t>. Инженерные изыскания для подготовки документации по планировке территории</w:t>
      </w:r>
      <w:bookmarkEnd w:id="32"/>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lastRenderedPageBreak/>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A7476A" w:rsidRDefault="00E44FB0" w:rsidP="001F1B44">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10ED5037" w14:textId="77777777" w:rsidR="001F1B44" w:rsidRPr="00A7476A" w:rsidRDefault="001F1B44" w:rsidP="001F1B44">
      <w:pPr>
        <w:pStyle w:val="s1"/>
        <w:shd w:val="clear" w:color="auto" w:fill="FFFFFF"/>
        <w:spacing w:before="0" w:beforeAutospacing="0" w:after="0" w:afterAutospacing="0"/>
        <w:ind w:firstLine="709"/>
        <w:jc w:val="both"/>
      </w:pPr>
    </w:p>
    <w:p w14:paraId="7B2B0CD8" w14:textId="336FF76C" w:rsidR="00003A38" w:rsidRPr="00A7476A" w:rsidRDefault="00E5191C" w:rsidP="00E36B22">
      <w:pPr>
        <w:pStyle w:val="7"/>
        <w:spacing w:line="240" w:lineRule="auto"/>
        <w:ind w:firstLine="0"/>
      </w:pPr>
      <w:bookmarkStart w:id="33" w:name="_Toc134454547"/>
      <w:r w:rsidRPr="00A7476A">
        <w:t>Статья 2</w:t>
      </w:r>
      <w:r w:rsidR="00A42090">
        <w:t>2</w:t>
      </w:r>
      <w:r w:rsidRPr="00A7476A">
        <w:t>. Проект</w:t>
      </w:r>
      <w:r w:rsidR="00003A38" w:rsidRPr="00A7476A">
        <w:t xml:space="preserve"> планировки территории</w:t>
      </w:r>
      <w:bookmarkEnd w:id="33"/>
    </w:p>
    <w:p w14:paraId="3D98A385" w14:textId="77777777" w:rsidR="00287571" w:rsidRPr="00A7476A" w:rsidRDefault="00287571" w:rsidP="003030E3">
      <w:pPr>
        <w:keepLines w:val="0"/>
        <w:widowControl w:val="0"/>
        <w:overflowPunct/>
        <w:spacing w:line="240" w:lineRule="auto"/>
        <w:ind w:firstLine="709"/>
        <w:jc w:val="center"/>
        <w:rPr>
          <w:sz w:val="24"/>
          <w:szCs w:val="24"/>
        </w:rPr>
      </w:pPr>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 xml:space="preserve">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w:t>
      </w:r>
      <w:r w:rsidR="00FE6064" w:rsidRPr="00A7476A">
        <w:rPr>
          <w:rStyle w:val="blk"/>
        </w:rPr>
        <w:lastRenderedPageBreak/>
        <w:t>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4" w:name="_Toc134454548"/>
      <w:r w:rsidRPr="00A7476A">
        <w:t>Статья 2</w:t>
      </w:r>
      <w:r w:rsidR="00A42090">
        <w:t>3</w:t>
      </w:r>
      <w:r w:rsidRPr="00A7476A">
        <w:t>. Проекты межевания территорий</w:t>
      </w:r>
      <w:bookmarkEnd w:id="34"/>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lastRenderedPageBreak/>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w:t>
      </w:r>
      <w:r w:rsidRPr="00A7476A">
        <w:lastRenderedPageBreak/>
        <w:t>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Default="00DB333D" w:rsidP="00E36B22">
      <w:pPr>
        <w:pStyle w:val="7"/>
        <w:spacing w:line="240" w:lineRule="auto"/>
        <w:ind w:firstLine="0"/>
      </w:pPr>
      <w:bookmarkStart w:id="35" w:name="_Toc134454549"/>
      <w:r w:rsidRPr="00A7476A">
        <w:t>Статья 2</w:t>
      </w:r>
      <w:r w:rsidR="00A42090">
        <w:t>4</w:t>
      </w:r>
      <w:r w:rsidR="00003A38" w:rsidRPr="00A7476A">
        <w:t>. Согласование архитектурно-градостроительного облика</w:t>
      </w:r>
      <w:bookmarkEnd w:id="35"/>
    </w:p>
    <w:p w14:paraId="4FC34277" w14:textId="77777777" w:rsidR="009B6BE1" w:rsidRPr="009B6BE1" w:rsidRDefault="009B6BE1" w:rsidP="009B6BE1"/>
    <w:p w14:paraId="784E1F67" w14:textId="5B9BD7B2"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w:t>
      </w:r>
      <w:r w:rsidRPr="00954644">
        <w:rPr>
          <w:sz w:val="24"/>
          <w:szCs w:val="24"/>
        </w:rPr>
        <w:t xml:space="preserve">от </w:t>
      </w:r>
      <w:r w:rsidR="003C2A75" w:rsidRPr="00954644">
        <w:rPr>
          <w:sz w:val="24"/>
          <w:szCs w:val="24"/>
        </w:rPr>
        <w:t>3</w:t>
      </w:r>
      <w:r w:rsidRPr="00954644">
        <w:rPr>
          <w:sz w:val="24"/>
          <w:szCs w:val="24"/>
        </w:rPr>
        <w:t xml:space="preserve"> </w:t>
      </w:r>
      <w:r w:rsidR="003C2A75" w:rsidRPr="00954644">
        <w:rPr>
          <w:sz w:val="24"/>
          <w:szCs w:val="24"/>
        </w:rPr>
        <w:t>апреля</w:t>
      </w:r>
      <w:r w:rsidRPr="00954644">
        <w:rPr>
          <w:sz w:val="24"/>
          <w:szCs w:val="24"/>
        </w:rPr>
        <w:t xml:space="preserve"> 201</w:t>
      </w:r>
      <w:r w:rsidR="003C2A75" w:rsidRPr="00954644">
        <w:rPr>
          <w:sz w:val="24"/>
          <w:szCs w:val="24"/>
        </w:rPr>
        <w:t>8</w:t>
      </w:r>
      <w:r w:rsidRPr="00954644">
        <w:rPr>
          <w:sz w:val="24"/>
          <w:szCs w:val="24"/>
        </w:rPr>
        <w:t xml:space="preserve"> года №</w:t>
      </w:r>
      <w:r w:rsidR="003C2A75" w:rsidRPr="00954644">
        <w:rPr>
          <w:sz w:val="24"/>
          <w:szCs w:val="24"/>
        </w:rPr>
        <w:t xml:space="preserve"> 126</w:t>
      </w:r>
      <w:r w:rsidRPr="00954644">
        <w:rPr>
          <w:sz w:val="24"/>
          <w:szCs w:val="24"/>
        </w:rPr>
        <w:t xml:space="preserve"> в </w:t>
      </w:r>
      <w:r w:rsidRPr="009B6BE1">
        <w:rPr>
          <w:sz w:val="24"/>
          <w:szCs w:val="24"/>
        </w:rPr>
        <w:t>соответствии с постановлением</w:t>
      </w:r>
      <w:r w:rsidR="003C2A75">
        <w:rPr>
          <w:sz w:val="24"/>
          <w:szCs w:val="24"/>
        </w:rPr>
        <w:t xml:space="preserve"> </w:t>
      </w:r>
      <w:r w:rsidRPr="009B6BE1">
        <w:rPr>
          <w:sz w:val="24"/>
          <w:szCs w:val="24"/>
        </w:rPr>
        <w:t>Правительства Российской Федерации от 30 апреля 2014 года № 403 «Об исчерпывающем перечне процедур в сфере жилищного строительства»</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lastRenderedPageBreak/>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7272D311"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r w:rsidR="00DD4EAB">
        <w:rPr>
          <w:sz w:val="24"/>
          <w:szCs w:val="24"/>
        </w:rPr>
        <w:t>Ладожского</w:t>
      </w:r>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A7476A" w:rsidRDefault="00287571" w:rsidP="003030E3">
      <w:pPr>
        <w:keepLines w:val="0"/>
        <w:widowControl w:val="0"/>
        <w:overflowPunct/>
        <w:spacing w:line="240" w:lineRule="auto"/>
        <w:ind w:firstLine="709"/>
        <w:jc w:val="center"/>
        <w:rPr>
          <w:sz w:val="24"/>
          <w:szCs w:val="24"/>
        </w:rPr>
      </w:pP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6" w:name="_Toc33527706"/>
      <w:bookmarkStart w:id="37" w:name="_Toc134454550"/>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6"/>
      <w:bookmarkEnd w:id="37"/>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 xml:space="preserve">за исключением случаев, </w:t>
      </w:r>
      <w:proofErr w:type="gramStart"/>
      <w:r w:rsidRPr="00EB6D14">
        <w:rPr>
          <w:sz w:val="24"/>
          <w:szCs w:val="24"/>
        </w:rPr>
        <w:t>указа</w:t>
      </w:r>
      <w:r w:rsidR="00531BF9">
        <w:rPr>
          <w:sz w:val="24"/>
          <w:szCs w:val="24"/>
        </w:rPr>
        <w:t>нных  в</w:t>
      </w:r>
      <w:proofErr w:type="gramEnd"/>
      <w:r w:rsidR="00531BF9">
        <w:rPr>
          <w:sz w:val="24"/>
          <w:szCs w:val="24"/>
        </w:rPr>
        <w:t xml:space="preserve">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1.1. Решения о подготовке документации по планировке территории принимаются </w:t>
      </w:r>
      <w:r w:rsidRPr="00EB6D14">
        <w:rPr>
          <w:sz w:val="24"/>
          <w:szCs w:val="24"/>
        </w:rPr>
        <w:lastRenderedPageBreak/>
        <w:t>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4E5DD7A3"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E56B1D">
        <w:rPr>
          <w:sz w:val="24"/>
          <w:szCs w:val="24"/>
        </w:rPr>
        <w:t>Усть-Лабинский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r w:rsidR="00DD4EAB">
        <w:rPr>
          <w:sz w:val="24"/>
          <w:szCs w:val="24"/>
        </w:rPr>
        <w:t>Ладожского</w:t>
      </w:r>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xml:space="preserve">.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w:t>
      </w:r>
      <w:r w:rsidR="00EB6D14" w:rsidRPr="00EB6D14">
        <w:rPr>
          <w:sz w:val="24"/>
          <w:szCs w:val="24"/>
        </w:rPr>
        <w:lastRenderedPageBreak/>
        <w:t>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w:t>
      </w:r>
      <w:r w:rsidR="004B4D50" w:rsidRPr="00954644">
        <w:rPr>
          <w:sz w:val="24"/>
          <w:szCs w:val="24"/>
        </w:rPr>
        <w:lastRenderedPageBreak/>
        <w:t xml:space="preserve">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43C7FDA"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38" w:name="_Toc134454551"/>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8"/>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3BDC7E9B"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r w:rsidR="00DD4EAB">
        <w:rPr>
          <w:sz w:val="24"/>
          <w:szCs w:val="24"/>
        </w:rPr>
        <w:t>Ладожского</w:t>
      </w:r>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E56B1D">
        <w:rPr>
          <w:sz w:val="24"/>
          <w:szCs w:val="24"/>
        </w:rPr>
        <w:t>Усть-Лабинский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3F1B776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E56B1D">
        <w:rPr>
          <w:sz w:val="24"/>
          <w:szCs w:val="24"/>
        </w:rPr>
        <w:t>Усть-Лабинский район</w:t>
      </w:r>
      <w:r w:rsidRPr="00A7476A">
        <w:rPr>
          <w:sz w:val="24"/>
          <w:szCs w:val="24"/>
        </w:rPr>
        <w:t xml:space="preserve"> (при наличии официального сайта) в сети "Интернет".</w:t>
      </w:r>
    </w:p>
    <w:p w14:paraId="663778A2" w14:textId="70F01FB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E56B1D">
        <w:rPr>
          <w:sz w:val="24"/>
          <w:szCs w:val="24"/>
        </w:rPr>
        <w:t>Усть-Лабинский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61C9D35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E56B1D">
        <w:rPr>
          <w:sz w:val="24"/>
          <w:szCs w:val="24"/>
        </w:rPr>
        <w:t>Усть-Лабинский район</w:t>
      </w:r>
      <w:r w:rsidRPr="00A7476A">
        <w:rPr>
          <w:sz w:val="24"/>
          <w:szCs w:val="24"/>
        </w:rPr>
        <w:t>.</w:t>
      </w:r>
    </w:p>
    <w:p w14:paraId="3CA7F500" w14:textId="71101A64"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E56B1D">
        <w:rPr>
          <w:sz w:val="24"/>
          <w:szCs w:val="24"/>
        </w:rPr>
        <w:t>Усть-Лабинский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w:t>
      </w:r>
      <w:r w:rsidR="00074F9C" w:rsidRPr="00A7476A">
        <w:rPr>
          <w:sz w:val="24"/>
          <w:szCs w:val="24"/>
        </w:rPr>
        <w:lastRenderedPageBreak/>
        <w:t>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20F1F910"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r w:rsidR="00DD4EAB">
        <w:rPr>
          <w:sz w:val="24"/>
          <w:szCs w:val="24"/>
        </w:rPr>
        <w:t>Ладожского</w:t>
      </w:r>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E56B1D">
        <w:rPr>
          <w:sz w:val="24"/>
          <w:szCs w:val="24"/>
        </w:rPr>
        <w:t>Усть-Лабинский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48E15B98"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E56B1D">
        <w:rPr>
          <w:sz w:val="24"/>
          <w:szCs w:val="24"/>
        </w:rPr>
        <w:t>Усть-Лабинский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lastRenderedPageBreak/>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39" w:name="_Toc134454552"/>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39"/>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1BD19332" w:rsidR="00003A38" w:rsidRPr="00A7476A" w:rsidRDefault="00DB333D" w:rsidP="00E36B22">
      <w:pPr>
        <w:pStyle w:val="7"/>
        <w:ind w:firstLine="0"/>
      </w:pPr>
      <w:bookmarkStart w:id="40" w:name="_Toc134454553"/>
      <w:r w:rsidRPr="00A7476A">
        <w:t>Статья 2</w:t>
      </w:r>
      <w:r w:rsidR="00A42090">
        <w:t>7</w:t>
      </w:r>
      <w:r w:rsidR="00003A38" w:rsidRPr="00A7476A">
        <w:t xml:space="preserve">. </w:t>
      </w:r>
      <w:r w:rsidR="00EB0FC6">
        <w:t>с</w:t>
      </w:r>
      <w:r w:rsidR="00003A38" w:rsidRPr="00A7476A">
        <w:t xml:space="preserve"> по вопросам землепользования и застройки</w:t>
      </w:r>
      <w:bookmarkEnd w:id="40"/>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40844FE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E56B1D">
        <w:rPr>
          <w:sz w:val="24"/>
          <w:szCs w:val="24"/>
        </w:rPr>
        <w:t>Усть-Лабинский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1" w:name="_Toc134454554"/>
      <w:r w:rsidRPr="00A7476A">
        <w:rPr>
          <w:b/>
          <w:sz w:val="24"/>
          <w:szCs w:val="24"/>
        </w:rPr>
        <w:t>ГЛАВА 5. Внесение изменений в П</w:t>
      </w:r>
      <w:r w:rsidR="00003A38" w:rsidRPr="00A7476A">
        <w:rPr>
          <w:b/>
          <w:sz w:val="24"/>
          <w:szCs w:val="24"/>
        </w:rPr>
        <w:t>равила</w:t>
      </w:r>
      <w:bookmarkEnd w:id="41"/>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2" w:name="_Toc134454555"/>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2"/>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694E0EDC"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E56B1D">
        <w:rPr>
          <w:sz w:val="24"/>
          <w:szCs w:val="24"/>
        </w:rPr>
        <w:t>Усть-Лабинский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7476A">
        <w:rPr>
          <w:sz w:val="24"/>
          <w:szCs w:val="24"/>
        </w:rPr>
        <w:t>приаэродромной</w:t>
      </w:r>
      <w:proofErr w:type="spellEnd"/>
      <w:r w:rsidRPr="00A7476A">
        <w:rPr>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lastRenderedPageBreak/>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lastRenderedPageBreak/>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w:t>
      </w:r>
      <w:proofErr w:type="spellStart"/>
      <w:r w:rsidRPr="00A7476A">
        <w:rPr>
          <w:sz w:val="24"/>
          <w:szCs w:val="24"/>
        </w:rPr>
        <w:t>приаэродр</w:t>
      </w:r>
      <w:r w:rsidR="00FA4546" w:rsidRPr="00A7476A">
        <w:rPr>
          <w:sz w:val="24"/>
          <w:szCs w:val="24"/>
        </w:rPr>
        <w:t>омной</w:t>
      </w:r>
      <w:proofErr w:type="spellEnd"/>
      <w:r w:rsidR="00FA4546" w:rsidRPr="00A7476A">
        <w:rPr>
          <w:sz w:val="24"/>
          <w:szCs w:val="24"/>
        </w:rPr>
        <w:t xml:space="preserve">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proofErr w:type="gramStart"/>
      <w:r w:rsidRPr="00A7476A">
        <w:rPr>
          <w:sz w:val="24"/>
          <w:szCs w:val="24"/>
        </w:rPr>
        <w:t>статьи</w:t>
      </w:r>
      <w:r w:rsidR="00582C07">
        <w:rPr>
          <w:sz w:val="24"/>
          <w:szCs w:val="24"/>
        </w:rPr>
        <w:t xml:space="preserve"> </w:t>
      </w:r>
      <w:r w:rsidRPr="00A7476A">
        <w:rPr>
          <w:sz w:val="24"/>
          <w:szCs w:val="24"/>
        </w:rPr>
        <w:t>,</w:t>
      </w:r>
      <w:proofErr w:type="gramEnd"/>
      <w:r w:rsidRPr="00A7476A">
        <w:rPr>
          <w:sz w:val="24"/>
          <w:szCs w:val="24"/>
        </w:rPr>
        <w:t xml:space="preserve">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8. В случаях, предусмотренных пунктами 3 - 5 части 2 настоящей статьи, исполнительный орган государственной власти или орган местного самоуправления, </w:t>
      </w:r>
      <w:r w:rsidRPr="00A7476A">
        <w:rPr>
          <w:sz w:val="24"/>
          <w:szCs w:val="24"/>
        </w:rPr>
        <w:lastRenderedPageBreak/>
        <w:t>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5CB8838F"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3" w:name="_Toc134454556"/>
      <w:r w:rsidRPr="00A7476A">
        <w:rPr>
          <w:b/>
          <w:sz w:val="24"/>
          <w:szCs w:val="24"/>
        </w:rPr>
        <w:t>ГЛАВА 6. Регулирование иных вопросов землепользования и застройки</w:t>
      </w:r>
      <w:bookmarkEnd w:id="43"/>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5D4E374B" w:rsidR="00003A38" w:rsidRPr="00A7476A" w:rsidRDefault="00003A38" w:rsidP="00E36B22">
      <w:pPr>
        <w:pStyle w:val="7"/>
        <w:ind w:firstLine="0"/>
      </w:pPr>
      <w:bookmarkStart w:id="44" w:name="_Toc134454557"/>
      <w:r w:rsidRPr="00A7476A">
        <w:t>Статья 2</w:t>
      </w:r>
      <w:r w:rsidR="00A42090">
        <w:t>9</w:t>
      </w:r>
      <w:r w:rsidRPr="00A7476A">
        <w:t>. Выдача разрешений на строительство</w:t>
      </w:r>
      <w:bookmarkEnd w:id="44"/>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w:t>
      </w:r>
      <w:r w:rsidR="00710C93" w:rsidRPr="00A7476A">
        <w:lastRenderedPageBreak/>
        <w:t xml:space="preserve">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 xml:space="preserve">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"Росатом";</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"Роскосмос";</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 xml:space="preserve">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w:t>
      </w:r>
      <w:r w:rsidR="00E36B22" w:rsidRPr="00E36B22">
        <w:lastRenderedPageBreak/>
        <w:t>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lastRenderedPageBreak/>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w:t>
      </w:r>
      <w:r w:rsidR="00CB1DD8" w:rsidRPr="00A7476A">
        <w:rPr>
          <w:rStyle w:val="blk"/>
        </w:rPr>
        <w:lastRenderedPageBreak/>
        <w:t xml:space="preserve">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6D587C81" w:rsidR="00DA5D8C" w:rsidRDefault="00DA5D8C" w:rsidP="00DA5D8C">
      <w:pPr>
        <w:pStyle w:val="s1"/>
        <w:spacing w:before="0" w:beforeAutospacing="0" w:after="0" w:afterAutospacing="0"/>
        <w:ind w:firstLine="709"/>
        <w:jc w:val="both"/>
      </w:pPr>
      <w:r w:rsidRPr="00A7476A">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 xml:space="preserve">.2) решение общего собрания собственников помещений и </w:t>
      </w:r>
      <w:proofErr w:type="spellStart"/>
      <w:r w:rsidR="00710C93" w:rsidRPr="00A7476A">
        <w:t>машино</w:t>
      </w:r>
      <w:proofErr w:type="spellEnd"/>
      <w:r w:rsidR="00710C93" w:rsidRPr="00A7476A">
        <w:t>-мест в многоквартирном доме, принятое в соответствии с</w:t>
      </w:r>
      <w:r w:rsidR="00A84403" w:rsidRPr="00A7476A">
        <w:t xml:space="preserve"> жилищным законодательством </w:t>
      </w:r>
      <w:r w:rsidR="00710C93" w:rsidRPr="00A7476A">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710C93" w:rsidRPr="00A7476A">
        <w:t>машино</w:t>
      </w:r>
      <w:proofErr w:type="spellEnd"/>
      <w:r w:rsidR="00710C93" w:rsidRPr="00A7476A">
        <w:t>-мест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xml:space="preserve">) копия свидетельства об аккредитации юридического лица, выдавшего положительное заключение негосударственной экспертизы проектной </w:t>
      </w:r>
      <w:proofErr w:type="gramStart"/>
      <w:r w:rsidR="00710C93" w:rsidRPr="00A7476A">
        <w:t xml:space="preserve">документации, в </w:t>
      </w:r>
      <w:r w:rsidR="00710C93" w:rsidRPr="00A7476A">
        <w:lastRenderedPageBreak/>
        <w:t>случае, если</w:t>
      </w:r>
      <w:proofErr w:type="gramEnd"/>
      <w:r w:rsidR="00710C93" w:rsidRPr="00A7476A">
        <w:t xml:space="preserve">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 xml:space="preserve">Российской Федерации об объектах культурного </w:t>
      </w:r>
      <w:proofErr w:type="gramStart"/>
      <w:r w:rsidR="00710C93" w:rsidRPr="00A7476A">
        <w:t>наследия, в случае, если</w:t>
      </w:r>
      <w:proofErr w:type="gramEnd"/>
      <w:r w:rsidR="00710C93" w:rsidRPr="00A7476A">
        <w:t xml:space="preserve">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 xml:space="preserve">астью 1.1 </w:t>
      </w:r>
      <w:r w:rsidR="00B764E5" w:rsidRPr="00A7476A">
        <w:rPr>
          <w:rStyle w:val="blk"/>
        </w:rPr>
        <w:lastRenderedPageBreak/>
        <w:t>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A7476A">
        <w:t xml:space="preserve"> электронной </w:t>
      </w:r>
      <w:proofErr w:type="gramStart"/>
      <w:r w:rsidRPr="00A7476A">
        <w:t>подписью</w:t>
      </w:r>
      <w:r w:rsidR="00710C93" w:rsidRPr="00A7476A">
        <w:t>, в случае, если</w:t>
      </w:r>
      <w:proofErr w:type="gramEnd"/>
      <w:r w:rsidR="00710C93" w:rsidRPr="00A7476A">
        <w:t xml:space="preserve">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lastRenderedPageBreak/>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3"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w:t>
      </w:r>
      <w:r w:rsidRPr="00A7476A">
        <w:lastRenderedPageBreak/>
        <w:t>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 xml:space="preserve">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w:t>
      </w:r>
      <w:r w:rsidR="00CB1DD8" w:rsidRPr="00A7476A">
        <w:rPr>
          <w:rStyle w:val="blk"/>
        </w:rPr>
        <w:lastRenderedPageBreak/>
        <w:t>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 xml:space="preserve">настоящей статьи, в разрешении на строительство указывается типовое архитектурное решение объекта капитального </w:t>
      </w:r>
      <w:r w:rsidR="00710C93" w:rsidRPr="00A7476A">
        <w:lastRenderedPageBreak/>
        <w:t>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74615453" w:rsidR="00710C93" w:rsidRPr="00A7476A" w:rsidRDefault="00710C93" w:rsidP="003030E3">
      <w:pPr>
        <w:pStyle w:val="s1"/>
        <w:spacing w:before="0" w:beforeAutospacing="0" w:after="0" w:afterAutospacing="0"/>
        <w:ind w:firstLine="709"/>
        <w:jc w:val="both"/>
      </w:pPr>
      <w:r w:rsidRPr="00A7476A">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A7476A">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w:t>
      </w:r>
      <w:proofErr w:type="spellStart"/>
      <w:r w:rsidRPr="00A7476A">
        <w:t>мегапаскаля</w:t>
      </w:r>
      <w:proofErr w:type="spellEnd"/>
      <w:r w:rsidRPr="00A7476A">
        <w:t xml:space="preserve">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7777777" w:rsidR="00710C93" w:rsidRPr="00A7476A"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Pr="00A7476A">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xml:space="preserve">.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w:t>
      </w:r>
      <w:r w:rsidRPr="00A7476A">
        <w:lastRenderedPageBreak/>
        <w:t>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lastRenderedPageBreak/>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.8. В случае, если земельные участки были образованы в границах зоны размещения линейного объекта, предусмотренной проектом планировки территории, </w:t>
      </w:r>
      <w:proofErr w:type="gramStart"/>
      <w:r w:rsidR="00710C93" w:rsidRPr="00A7476A">
        <w:t>и</w:t>
      </w:r>
      <w:proofErr w:type="gramEnd"/>
      <w:r w:rsidR="00710C93" w:rsidRPr="00A7476A">
        <w:t xml:space="preserve">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lastRenderedPageBreak/>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w:t>
      </w:r>
      <w:r w:rsidR="00710C93" w:rsidRPr="00A7476A">
        <w:lastRenderedPageBreak/>
        <w:t>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w:t>
      </w:r>
      <w:proofErr w:type="gramStart"/>
      <w:r w:rsidR="00B83C40" w:rsidRPr="00A7476A">
        <w:t>подписью</w:t>
      </w:r>
      <w:r w:rsidR="00710C93" w:rsidRPr="00A7476A">
        <w:t>, в случае, если</w:t>
      </w:r>
      <w:proofErr w:type="gramEnd"/>
      <w:r w:rsidR="00710C93" w:rsidRPr="00A7476A">
        <w:t xml:space="preserve">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 xml:space="preserve">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w:t>
      </w:r>
      <w:r w:rsidRPr="00A7476A">
        <w:lastRenderedPageBreak/>
        <w:t>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128439EF" w:rsidR="006334C7" w:rsidRPr="00A7476A" w:rsidRDefault="00DB333D" w:rsidP="000653DB">
      <w:pPr>
        <w:pStyle w:val="7"/>
        <w:ind w:firstLine="0"/>
      </w:pPr>
      <w:bookmarkStart w:id="45" w:name="_Toc134454558"/>
      <w:r w:rsidRPr="000653DB">
        <w:lastRenderedPageBreak/>
        <w:t xml:space="preserve">Статья </w:t>
      </w:r>
      <w:r w:rsidR="00A42090">
        <w:t>30</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5"/>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документ, подтверждающий полномочия представителя </w:t>
      </w:r>
      <w:proofErr w:type="gramStart"/>
      <w:r w:rsidRPr="00A7476A">
        <w:t>застройщика, в случае, если</w:t>
      </w:r>
      <w:proofErr w:type="gramEnd"/>
      <w:r w:rsidRPr="00A7476A">
        <w:t xml:space="preserve">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 xml:space="preserve">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w:t>
      </w:r>
      <w:r w:rsidRPr="00A7476A">
        <w:lastRenderedPageBreak/>
        <w:t>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w:t>
      </w:r>
      <w:r w:rsidRPr="00A7476A">
        <w:lastRenderedPageBreak/>
        <w:t>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w:t>
      </w:r>
      <w:r w:rsidRPr="00A7476A">
        <w:lastRenderedPageBreak/>
        <w:t>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xml:space="preserve">,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w:t>
      </w:r>
      <w:r w:rsidRPr="00A7476A">
        <w:lastRenderedPageBreak/>
        <w:t>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A7476A">
        <w:t>ненаправление</w:t>
      </w:r>
      <w:proofErr w:type="spellEnd"/>
      <w:r w:rsidRPr="00A7476A">
        <w:t xml:space="preserve">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w:t>
      </w:r>
      <w:r w:rsidR="00764A60" w:rsidRPr="00A7476A">
        <w:lastRenderedPageBreak/>
        <w:t>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6" w:name="_Toc134454559"/>
      <w:r w:rsidRPr="00A7476A">
        <w:lastRenderedPageBreak/>
        <w:t>Статья</w:t>
      </w:r>
      <w:r w:rsidR="00003A38" w:rsidRPr="00A7476A">
        <w:t xml:space="preserve"> 3</w:t>
      </w:r>
      <w:r w:rsidR="00A42090">
        <w:t>1</w:t>
      </w:r>
      <w:r w:rsidR="00003A38" w:rsidRPr="00A7476A">
        <w:t>. Выдача разрешения на ввод объекта в эксплуатацию</w:t>
      </w:r>
      <w:bookmarkEnd w:id="46"/>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7" w:name="Par3001"/>
      <w:bookmarkEnd w:id="47"/>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48" w:name="Par3004"/>
      <w:bookmarkEnd w:id="48"/>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w:t>
      </w:r>
      <w:r w:rsidRPr="00A7476A">
        <w:lastRenderedPageBreak/>
        <w:t>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4"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lastRenderedPageBreak/>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 xml:space="preserve">настоящей статьи, могут быть направлены в электронной форме. Разрешение на </w:t>
      </w:r>
      <w:r w:rsidRPr="00A7476A">
        <w:lastRenderedPageBreak/>
        <w:t>ввод объекта в эксплуатацию выдается в форме электронного документа, подписанного</w:t>
      </w:r>
      <w:r w:rsidR="001F1F2E" w:rsidRPr="00A7476A">
        <w:t xml:space="preserve"> электронной </w:t>
      </w:r>
      <w:proofErr w:type="gramStart"/>
      <w:r w:rsidR="001F1F2E" w:rsidRPr="00A7476A">
        <w:t>подписью</w:t>
      </w:r>
      <w:r w:rsidRPr="00A7476A">
        <w:t>, в случае, если</w:t>
      </w:r>
      <w:proofErr w:type="gramEnd"/>
      <w:r w:rsidRPr="00A7476A">
        <w:t xml:space="preserve">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 xml:space="preserve">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w:t>
      </w:r>
      <w:r w:rsidR="008D5CFE" w:rsidRPr="008D5CFE">
        <w:lastRenderedPageBreak/>
        <w:t>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w:t>
      </w:r>
      <w:r w:rsidRPr="00A7476A">
        <w:lastRenderedPageBreak/>
        <w:t xml:space="preserve">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A7476A">
        <w:t>машино</w:t>
      </w:r>
      <w:proofErr w:type="spellEnd"/>
      <w:r w:rsidRPr="00A7476A">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lastRenderedPageBreak/>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lastRenderedPageBreak/>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w:t>
      </w:r>
      <w:r w:rsidRPr="00A7476A">
        <w:lastRenderedPageBreak/>
        <w:t>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lastRenderedPageBreak/>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49" w:name="_Toc134454560"/>
      <w:r w:rsidRPr="00A7476A">
        <w:t>Статья 3</w:t>
      </w:r>
      <w:r w:rsidR="00A42090">
        <w:t>2</w:t>
      </w:r>
      <w:r w:rsidR="00003A38" w:rsidRPr="00A7476A">
        <w:t>. Требования к эксплуатации зданий, сооружений</w:t>
      </w:r>
      <w:bookmarkEnd w:id="49"/>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lastRenderedPageBreak/>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0" w:name="_Toc134454561"/>
      <w:r w:rsidRPr="00A7476A">
        <w:t>Статья 3</w:t>
      </w:r>
      <w:r w:rsidR="00A42090">
        <w:t>3</w:t>
      </w:r>
      <w:r w:rsidR="008B0826" w:rsidRPr="00A7476A">
        <w:t>. Градостроительный план земельного участка</w:t>
      </w:r>
      <w:bookmarkEnd w:id="50"/>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w:t>
      </w:r>
      <w:r w:rsidRPr="00A7476A">
        <w:lastRenderedPageBreak/>
        <w:t xml:space="preserve">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 xml:space="preserve">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w:t>
      </w:r>
      <w:proofErr w:type="gramStart"/>
      <w:r w:rsidRPr="00A7476A">
        <w:t>в  случае</w:t>
      </w:r>
      <w:proofErr w:type="gramEnd"/>
      <w:r w:rsidRPr="00A7476A">
        <w:t>,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w:t>
      </w:r>
      <w:r w:rsidRPr="00A7476A">
        <w:lastRenderedPageBreak/>
        <w:t>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5"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6"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w:t>
      </w:r>
      <w:r w:rsidRPr="00A7476A">
        <w:lastRenderedPageBreak/>
        <w:t>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1" w:name="_Toc134454562"/>
      <w:r w:rsidRPr="00A7476A">
        <w:t>Статья 3</w:t>
      </w:r>
      <w:r w:rsidR="00A42090">
        <w:t>4</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1"/>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0AE3B974"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E56B1D">
        <w:rPr>
          <w:sz w:val="24"/>
          <w:szCs w:val="24"/>
        </w:rPr>
        <w:t>Усть-Лабинский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w:t>
      </w:r>
      <w:r w:rsidRPr="00A7476A">
        <w:rPr>
          <w:sz w:val="24"/>
          <w:szCs w:val="24"/>
        </w:rPr>
        <w:lastRenderedPageBreak/>
        <w:t>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1DB9F648"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E56B1D">
        <w:rPr>
          <w:sz w:val="24"/>
          <w:szCs w:val="24"/>
        </w:rPr>
        <w:t>Усть-Лабинский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2" w:name="_Toc134454563"/>
      <w:r w:rsidRPr="00A7476A">
        <w:t>Статья 3</w:t>
      </w:r>
      <w:r w:rsidR="00A42090">
        <w:t>5</w:t>
      </w:r>
      <w:r w:rsidRPr="00A7476A">
        <w:t>. Ответственность за нарушения Правил</w:t>
      </w:r>
      <w:bookmarkEnd w:id="52"/>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F34521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 нарушение настоящих Правил физические и юридические лица, а также должностные лица несут </w:t>
      </w:r>
      <w:r w:rsidR="00944DB0" w:rsidRPr="00A7476A">
        <w:rPr>
          <w:sz w:val="24"/>
          <w:szCs w:val="24"/>
        </w:rPr>
        <w:t>ответственность,</w:t>
      </w:r>
      <w:r w:rsidRPr="00A7476A">
        <w:rPr>
          <w:sz w:val="24"/>
          <w:szCs w:val="24"/>
        </w:rPr>
        <w:t xml:space="preserve"> предусмотренную Кодексом Российской Федерации от 30 декабря 2001 года №195-ФЗ «Об ад</w:t>
      </w:r>
      <w:r w:rsidR="00E24228" w:rsidRPr="00A7476A">
        <w:rPr>
          <w:sz w:val="24"/>
          <w:szCs w:val="24"/>
        </w:rPr>
        <w:t>министративных правонарушениях».</w:t>
      </w:r>
    </w:p>
    <w:p w14:paraId="753E9BCA" w14:textId="77777777" w:rsidR="00CF3774" w:rsidRPr="00A7476A" w:rsidRDefault="00CF3774" w:rsidP="003030E3">
      <w:pPr>
        <w:keepLines w:val="0"/>
        <w:widowControl w:val="0"/>
        <w:overflowPunct/>
        <w:spacing w:line="240" w:lineRule="auto"/>
        <w:ind w:firstLine="709"/>
        <w:rPr>
          <w:sz w:val="24"/>
          <w:szCs w:val="24"/>
        </w:rPr>
      </w:pPr>
    </w:p>
    <w:p w14:paraId="060C2D1A" w14:textId="2E754054" w:rsidR="00CF3774" w:rsidRDefault="00CF3774" w:rsidP="007F03A0">
      <w:pPr>
        <w:keepLines w:val="0"/>
        <w:widowControl w:val="0"/>
        <w:overflowPunct/>
        <w:spacing w:line="240" w:lineRule="auto"/>
        <w:ind w:hanging="142"/>
        <w:rPr>
          <w:sz w:val="24"/>
          <w:szCs w:val="24"/>
        </w:rPr>
      </w:pP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423DC2">
          <w:headerReference w:type="default" r:id="rId17"/>
          <w:footerReference w:type="default" r:id="rId18"/>
          <w:pgSz w:w="11906" w:h="16838"/>
          <w:pgMar w:top="1134" w:right="567" w:bottom="1134" w:left="1701" w:header="709" w:footer="709" w:gutter="0"/>
          <w:cols w:space="708"/>
          <w:titlePg/>
          <w:docGrid w:linePitch="381"/>
        </w:sectPr>
      </w:pPr>
    </w:p>
    <w:p w14:paraId="1C2AFF8F" w14:textId="38B2D8C1"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3" w:name="_Toc134454564"/>
      <w:r w:rsidRPr="00A7476A">
        <w:rPr>
          <w:b/>
          <w:bCs/>
          <w:sz w:val="24"/>
          <w:szCs w:val="24"/>
          <w:lang w:eastAsia="en-US"/>
        </w:rPr>
        <w:lastRenderedPageBreak/>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3"/>
    </w:p>
    <w:p w14:paraId="389AE4DF" w14:textId="17DBCC1F"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26B0EEBE" w:rsidR="00DA2BC4" w:rsidRPr="00A7476A" w:rsidRDefault="00DB333D" w:rsidP="007F03A0">
      <w:pPr>
        <w:pStyle w:val="7"/>
        <w:ind w:firstLine="0"/>
      </w:pPr>
      <w:bookmarkStart w:id="54" w:name="_Toc134454565"/>
      <w:r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r w:rsidR="00DD4EAB">
        <w:t>Ладожского</w:t>
      </w:r>
      <w:r w:rsidR="00CF3774" w:rsidRPr="00A7476A">
        <w:t xml:space="preserve"> сельского поселения</w:t>
      </w:r>
      <w:bookmarkEnd w:id="54"/>
    </w:p>
    <w:p w14:paraId="187398DF" w14:textId="23E25EE9" w:rsidR="00723382" w:rsidRDefault="00DD4EAB" w:rsidP="00B76577">
      <w:r>
        <w:rPr>
          <w:noProof/>
        </w:rPr>
        <w:drawing>
          <wp:anchor distT="0" distB="0" distL="114300" distR="114300" simplePos="0" relativeHeight="251662336" behindDoc="0" locked="0" layoutInCell="1" allowOverlap="1" wp14:anchorId="1614BE93" wp14:editId="5472F083">
            <wp:simplePos x="0" y="0"/>
            <wp:positionH relativeFrom="margin">
              <wp:posOffset>2471742</wp:posOffset>
            </wp:positionH>
            <wp:positionV relativeFrom="paragraph">
              <wp:posOffset>43815</wp:posOffset>
            </wp:positionV>
            <wp:extent cx="8666328" cy="9205315"/>
            <wp:effectExtent l="0" t="0" r="190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6328" cy="920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48FC" w14:textId="3BD56231" w:rsidR="00723382" w:rsidRDefault="00723382" w:rsidP="00B76577">
      <w:pPr>
        <w:rPr>
          <w:noProof/>
        </w:rPr>
      </w:pPr>
    </w:p>
    <w:p w14:paraId="0E97BF4A" w14:textId="34618E46" w:rsidR="00723382" w:rsidRDefault="00723382" w:rsidP="00B76577">
      <w:pPr>
        <w:sectPr w:rsidR="0072338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5" w:name="_Toc134454566"/>
      <w:r w:rsidRPr="00A7476A">
        <w:rPr>
          <w:b/>
          <w:bCs/>
          <w:sz w:val="24"/>
          <w:szCs w:val="24"/>
          <w:lang w:eastAsia="en-US"/>
        </w:rPr>
        <w:lastRenderedPageBreak/>
        <w:t>ЧАСТЬ III. ГРАДОСТРОИТЕЛЬНЫЕ РЕГЛАМЕНТЫ</w:t>
      </w:r>
      <w:bookmarkEnd w:id="55"/>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45545BC4" w:rsidR="00DA2BC4" w:rsidRPr="00A7476A" w:rsidRDefault="00DB333D" w:rsidP="0081010E">
      <w:pPr>
        <w:pStyle w:val="7"/>
        <w:ind w:firstLine="0"/>
      </w:pPr>
      <w:bookmarkStart w:id="56" w:name="_Toc134454567"/>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r w:rsidR="00DD4EAB">
        <w:t>Ладожского</w:t>
      </w:r>
      <w:r w:rsidR="00DA2BC4" w:rsidRPr="00A7476A">
        <w:t xml:space="preserve"> сельского поселения</w:t>
      </w:r>
      <w:bookmarkEnd w:id="56"/>
    </w:p>
    <w:p w14:paraId="5DE7DDE6" w14:textId="77777777" w:rsidR="00DA2BC4" w:rsidRPr="00A7476A" w:rsidRDefault="00DA2BC4" w:rsidP="003030E3">
      <w:pPr>
        <w:spacing w:line="240" w:lineRule="auto"/>
        <w:ind w:firstLine="709"/>
        <w:rPr>
          <w:bCs/>
          <w:sz w:val="24"/>
          <w:szCs w:val="24"/>
        </w:rPr>
      </w:pPr>
    </w:p>
    <w:p w14:paraId="2338A26A" w14:textId="71C0F509"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r w:rsidR="00DD4EAB">
        <w:rPr>
          <w:bCs/>
          <w:sz w:val="24"/>
          <w:szCs w:val="24"/>
        </w:rPr>
        <w:t>Ладожского</w:t>
      </w:r>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18"/>
        <w:gridCol w:w="8221"/>
      </w:tblGrid>
      <w:tr w:rsidR="00401C30" w:rsidRPr="00A7476A" w14:paraId="640302A3" w14:textId="77777777" w:rsidTr="003A12E9">
        <w:trPr>
          <w:cantSplit/>
        </w:trPr>
        <w:tc>
          <w:tcPr>
            <w:tcW w:w="1418"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77777777"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74474976" w14:textId="156D7A63" w:rsidR="00401C30" w:rsidRPr="00A7476A" w:rsidRDefault="00401C30" w:rsidP="004E1BF4">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Ж</w:t>
            </w:r>
            <w:r w:rsidR="00004179">
              <w:rPr>
                <w:rFonts w:eastAsia="SimSun"/>
                <w:sz w:val="24"/>
                <w:szCs w:val="24"/>
                <w:lang w:eastAsia="zh-CN"/>
              </w:rPr>
              <w:t>З</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224F" w14:textId="50226A3C" w:rsidR="00401C30" w:rsidRPr="00A7476A" w:rsidRDefault="00401C30" w:rsidP="00004179">
            <w:pPr>
              <w:snapToGrid w:val="0"/>
              <w:spacing w:line="240" w:lineRule="auto"/>
              <w:ind w:firstLine="0"/>
              <w:rPr>
                <w:rFonts w:eastAsia="SimSun"/>
                <w:bCs/>
                <w:sz w:val="24"/>
                <w:szCs w:val="24"/>
                <w:lang w:eastAsia="zh-CN"/>
              </w:rPr>
            </w:pPr>
            <w:r w:rsidRPr="00A7476A">
              <w:rPr>
                <w:rFonts w:eastAsia="SimSun"/>
                <w:sz w:val="24"/>
                <w:szCs w:val="24"/>
                <w:lang w:eastAsia="zh-CN"/>
              </w:rPr>
              <w:t>Зона застройки индивидуальными жилыми домами</w:t>
            </w:r>
            <w:r w:rsidR="00004179">
              <w:rPr>
                <w:rFonts w:eastAsia="SimSun"/>
                <w:sz w:val="24"/>
                <w:szCs w:val="24"/>
                <w:lang w:eastAsia="zh-CN"/>
              </w:rPr>
              <w:t xml:space="preserve"> и</w:t>
            </w:r>
            <w:r w:rsidR="00004179" w:rsidRPr="00A7476A">
              <w:rPr>
                <w:rFonts w:eastAsia="SimSun"/>
                <w:bCs/>
                <w:sz w:val="24"/>
                <w:szCs w:val="24"/>
                <w:lang w:eastAsia="zh-CN"/>
              </w:rPr>
              <w:t xml:space="preserve"> малоэтажными жилыми домами</w:t>
            </w:r>
            <w:r w:rsidR="00004179">
              <w:rPr>
                <w:rFonts w:eastAsia="SimSun"/>
                <w:bCs/>
                <w:sz w:val="24"/>
                <w:szCs w:val="24"/>
                <w:lang w:eastAsia="zh-CN"/>
              </w:rPr>
              <w:t xml:space="preserve"> (домами блокированной застройки)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5273CE3C"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00004179">
              <w:rPr>
                <w:rFonts w:eastAsia="SimSun"/>
                <w:caps/>
                <w:sz w:val="24"/>
                <w:szCs w:val="24"/>
                <w:lang w:eastAsia="zh-CN"/>
              </w:rPr>
              <w:t>–</w:t>
            </w:r>
            <w:r w:rsidRPr="00A7476A">
              <w:rPr>
                <w:rFonts w:eastAsia="SimSun"/>
                <w:caps/>
                <w:sz w:val="24"/>
                <w:szCs w:val="24"/>
                <w:lang w:eastAsia="zh-CN"/>
              </w:rPr>
              <w:t xml:space="preserve"> ДЕЛОВЫЕ ЗОНЫ:</w:t>
            </w:r>
          </w:p>
        </w:tc>
      </w:tr>
      <w:tr w:rsidR="00401C30" w:rsidRPr="00A7476A" w14:paraId="76279D4F"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5EF4AD52"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77777777" w:rsidR="00401C30" w:rsidRPr="00A7476A" w:rsidRDefault="007917A1" w:rsidP="003A12E9">
            <w:pPr>
              <w:widowControl w:val="0"/>
              <w:snapToGrid w:val="0"/>
              <w:spacing w:line="240" w:lineRule="auto"/>
              <w:ind w:firstLine="56"/>
              <w:rPr>
                <w:rFonts w:eastAsia="SimSun"/>
                <w:sz w:val="24"/>
                <w:szCs w:val="24"/>
                <w:lang w:eastAsia="zh-CN"/>
              </w:rPr>
            </w:pPr>
            <w:r w:rsidRPr="00A7476A">
              <w:rPr>
                <w:rFonts w:eastAsia="SimSun"/>
                <w:sz w:val="24"/>
                <w:szCs w:val="24"/>
                <w:lang w:eastAsia="zh-CN"/>
              </w:rPr>
              <w:t>Многофункциональная общественно-деловая зона</w:t>
            </w:r>
          </w:p>
        </w:tc>
      </w:tr>
      <w:tr w:rsidR="00401C30" w:rsidRPr="00A7476A" w14:paraId="7AF8E4BB" w14:textId="77777777" w:rsidTr="003A12E9">
        <w:tc>
          <w:tcPr>
            <w:tcW w:w="1418" w:type="dxa"/>
            <w:tcBorders>
              <w:top w:val="single" w:sz="4" w:space="0" w:color="000000"/>
              <w:left w:val="single" w:sz="4" w:space="0" w:color="000000"/>
              <w:bottom w:val="single" w:sz="4" w:space="0" w:color="000000"/>
            </w:tcBorders>
            <w:shd w:val="clear" w:color="auto" w:fill="auto"/>
            <w:vAlign w:val="center"/>
          </w:tcPr>
          <w:p w14:paraId="68CAD483"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740C628E" w:rsidR="00401C30" w:rsidRPr="00A7476A" w:rsidRDefault="00BE14BD" w:rsidP="003A12E9">
            <w:pPr>
              <w:widowControl w:val="0"/>
              <w:snapToGrid w:val="0"/>
              <w:spacing w:line="240" w:lineRule="auto"/>
              <w:ind w:firstLine="56"/>
              <w:rPr>
                <w:rFonts w:eastAsia="SimSun"/>
                <w:sz w:val="24"/>
                <w:szCs w:val="24"/>
                <w:lang w:eastAsia="zh-CN"/>
              </w:rPr>
            </w:pPr>
            <w:r>
              <w:rPr>
                <w:rFonts w:eastAsia="SimSun"/>
                <w:sz w:val="24"/>
                <w:szCs w:val="24"/>
                <w:lang w:eastAsia="zh-CN"/>
              </w:rPr>
              <w:t>Зона специализированной общественно-деловой застройки</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1B7A1D4" w14:textId="77777777" w:rsidR="00796C98" w:rsidRDefault="00401C30" w:rsidP="00A1450C">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ЗОНЫ ИНЖЕНЕРНОЙ</w:t>
            </w:r>
          </w:p>
          <w:p w14:paraId="6F8EEF31" w14:textId="3CC80CA5" w:rsidR="00401C30" w:rsidRPr="00A7476A" w:rsidRDefault="007917A1"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И ТРАНСПОРТНОЙ ИНФРАСТРУКТУР</w:t>
            </w:r>
            <w:r w:rsidR="00401C30" w:rsidRPr="00A7476A">
              <w:rPr>
                <w:rFonts w:eastAsia="SimSun"/>
                <w:bCs/>
                <w:caps/>
                <w:sz w:val="24"/>
                <w:szCs w:val="24"/>
                <w:lang w:eastAsia="zh-CN"/>
              </w:rPr>
              <w:t xml:space="preserve">: </w:t>
            </w:r>
          </w:p>
        </w:tc>
      </w:tr>
      <w:tr w:rsidR="00401C30" w:rsidRPr="00A7476A" w14:paraId="4A3F09D9"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07EED1D" w14:textId="77777777" w:rsidR="00401C30" w:rsidRPr="00A7476A" w:rsidRDefault="00401C30" w:rsidP="007917A1">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w:t>
            </w:r>
            <w:r w:rsidR="007917A1" w:rsidRPr="00A7476A">
              <w:rPr>
                <w:rFonts w:eastAsia="SimSun"/>
                <w:bCs/>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50FF" w14:textId="591A1F9A" w:rsidR="00401C30" w:rsidRPr="00826C8E" w:rsidRDefault="00401C30" w:rsidP="007917A1">
            <w:pPr>
              <w:snapToGrid w:val="0"/>
              <w:spacing w:line="240" w:lineRule="auto"/>
              <w:ind w:firstLine="34"/>
              <w:rPr>
                <w:rFonts w:eastAsia="SimSun"/>
                <w:sz w:val="24"/>
                <w:szCs w:val="24"/>
                <w:lang w:eastAsia="zh-CN"/>
              </w:rPr>
            </w:pPr>
            <w:r w:rsidRPr="00A7476A">
              <w:rPr>
                <w:rFonts w:eastAsia="SimSun"/>
                <w:bCs/>
                <w:sz w:val="24"/>
                <w:szCs w:val="24"/>
                <w:lang w:eastAsia="zh-CN"/>
              </w:rPr>
              <w:t xml:space="preserve">Зона </w:t>
            </w:r>
            <w:r w:rsidR="007917A1" w:rsidRPr="00A7476A">
              <w:rPr>
                <w:rFonts w:eastAsia="SimSun"/>
                <w:bCs/>
                <w:sz w:val="24"/>
                <w:szCs w:val="24"/>
                <w:lang w:eastAsia="zh-CN"/>
              </w:rPr>
              <w:t>размещения</w:t>
            </w:r>
            <w:r w:rsidRPr="00A7476A">
              <w:rPr>
                <w:rFonts w:eastAsia="SimSun"/>
                <w:bCs/>
                <w:sz w:val="24"/>
                <w:szCs w:val="24"/>
                <w:lang w:eastAsia="zh-CN"/>
              </w:rPr>
              <w:t xml:space="preserve"> производств</w:t>
            </w:r>
            <w:r w:rsidR="007917A1" w:rsidRPr="00A7476A">
              <w:rPr>
                <w:rFonts w:eastAsia="SimSun"/>
                <w:bCs/>
                <w:sz w:val="24"/>
                <w:szCs w:val="24"/>
                <w:lang w:eastAsia="zh-CN"/>
              </w:rPr>
              <w:t xml:space="preserve">енных </w:t>
            </w:r>
            <w:r w:rsidRPr="00A7476A">
              <w:rPr>
                <w:rFonts w:eastAsia="SimSun"/>
                <w:bCs/>
                <w:sz w:val="24"/>
                <w:szCs w:val="24"/>
                <w:lang w:eastAsia="zh-CN"/>
              </w:rPr>
              <w:t xml:space="preserve">объектов </w:t>
            </w:r>
            <w:r w:rsidR="007917A1" w:rsidRPr="00A7476A">
              <w:rPr>
                <w:rFonts w:eastAsia="SimSun"/>
                <w:bCs/>
                <w:sz w:val="24"/>
                <w:szCs w:val="24"/>
                <w:lang w:val="en-US" w:eastAsia="zh-CN"/>
              </w:rPr>
              <w:t>I</w:t>
            </w:r>
            <w:r w:rsidR="007917A1" w:rsidRPr="00A7476A">
              <w:rPr>
                <w:rFonts w:eastAsia="SimSun"/>
                <w:bCs/>
                <w:sz w:val="24"/>
                <w:szCs w:val="24"/>
                <w:lang w:eastAsia="zh-CN"/>
              </w:rPr>
              <w:t>-</w:t>
            </w:r>
            <w:r w:rsidR="003A12E9">
              <w:rPr>
                <w:rFonts w:eastAsia="SimSun"/>
                <w:bCs/>
                <w:sz w:val="24"/>
                <w:szCs w:val="24"/>
                <w:lang w:val="en-US" w:eastAsia="zh-CN"/>
              </w:rPr>
              <w:t>V</w:t>
            </w:r>
            <w:r w:rsidRPr="00A7476A">
              <w:rPr>
                <w:rFonts w:eastAsia="SimSun"/>
                <w:bCs/>
                <w:sz w:val="24"/>
                <w:szCs w:val="24"/>
                <w:lang w:eastAsia="zh-CN"/>
              </w:rPr>
              <w:t xml:space="preserve"> класса </w:t>
            </w:r>
            <w:r w:rsidR="00826C8E">
              <w:rPr>
                <w:rFonts w:eastAsia="SimSun"/>
                <w:bCs/>
                <w:sz w:val="24"/>
                <w:szCs w:val="24"/>
                <w:lang w:eastAsia="zh-CN"/>
              </w:rPr>
              <w:t>опасности</w:t>
            </w:r>
          </w:p>
        </w:tc>
      </w:tr>
      <w:tr w:rsidR="00401C30" w:rsidRPr="00A7476A" w14:paraId="357777FE"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6F69A10C" w14:textId="77777777" w:rsidR="00401C30" w:rsidRPr="00A7476A" w:rsidRDefault="00401C30" w:rsidP="007917A1">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w:t>
            </w:r>
            <w:r w:rsidR="007917A1" w:rsidRPr="00A7476A">
              <w:rPr>
                <w:rFonts w:eastAsia="SimSun"/>
                <w:bCs/>
                <w:sz w:val="24"/>
                <w:szCs w:val="24"/>
                <w:lang w:eastAsia="zh-CN"/>
              </w:rPr>
              <w:t>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44212" w14:textId="45E4E34D" w:rsidR="00401C30" w:rsidRPr="00A7476A" w:rsidRDefault="007917A1" w:rsidP="007917A1">
            <w:pPr>
              <w:snapToGrid w:val="0"/>
              <w:spacing w:line="240" w:lineRule="auto"/>
              <w:ind w:firstLine="34"/>
              <w:rPr>
                <w:rFonts w:eastAsia="SimSun"/>
                <w:sz w:val="24"/>
                <w:szCs w:val="24"/>
                <w:lang w:eastAsia="zh-CN"/>
              </w:rPr>
            </w:pPr>
            <w:r w:rsidRPr="00A7476A">
              <w:rPr>
                <w:rFonts w:eastAsia="SimSun"/>
                <w:bCs/>
                <w:sz w:val="24"/>
                <w:szCs w:val="24"/>
                <w:lang w:eastAsia="zh-CN"/>
              </w:rPr>
              <w:t xml:space="preserve">Зона размещения производственных объектов </w:t>
            </w:r>
            <w:r w:rsidR="00401C30" w:rsidRPr="00A7476A">
              <w:rPr>
                <w:rFonts w:eastAsia="SimSun"/>
                <w:bCs/>
                <w:sz w:val="24"/>
                <w:szCs w:val="24"/>
                <w:lang w:val="en-US" w:eastAsia="zh-CN"/>
              </w:rPr>
              <w:t>I</w:t>
            </w:r>
            <w:r w:rsidR="00401C30" w:rsidRPr="00A7476A">
              <w:rPr>
                <w:rFonts w:eastAsia="SimSun"/>
                <w:sz w:val="24"/>
                <w:szCs w:val="24"/>
                <w:lang w:val="en-US" w:eastAsia="zh-CN"/>
              </w:rPr>
              <w:t>V</w:t>
            </w:r>
            <w:r w:rsidRPr="00A7476A">
              <w:rPr>
                <w:rFonts w:eastAsia="SimSun"/>
                <w:sz w:val="24"/>
                <w:szCs w:val="24"/>
                <w:lang w:eastAsia="zh-CN"/>
              </w:rPr>
              <w:t>-</w:t>
            </w:r>
            <w:r w:rsidRPr="00A7476A">
              <w:rPr>
                <w:rFonts w:eastAsia="SimSun"/>
                <w:sz w:val="24"/>
                <w:szCs w:val="24"/>
                <w:lang w:val="en-US" w:eastAsia="zh-CN"/>
              </w:rPr>
              <w:t>V</w:t>
            </w:r>
            <w:r w:rsidR="00401C30" w:rsidRPr="00A7476A">
              <w:rPr>
                <w:rFonts w:eastAsia="SimSun"/>
                <w:sz w:val="24"/>
                <w:szCs w:val="24"/>
                <w:lang w:eastAsia="zh-CN"/>
              </w:rPr>
              <w:t xml:space="preserve"> класса </w:t>
            </w:r>
            <w:r w:rsidR="00826C8E">
              <w:rPr>
                <w:rFonts w:eastAsia="SimSun"/>
                <w:bCs/>
                <w:sz w:val="24"/>
                <w:szCs w:val="24"/>
                <w:lang w:eastAsia="zh-CN"/>
              </w:rPr>
              <w:t>опасности</w:t>
            </w:r>
          </w:p>
        </w:tc>
      </w:tr>
      <w:tr w:rsidR="00401C30" w:rsidRPr="00A7476A" w14:paraId="17357C91"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34321BE" w14:textId="77777777"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ИИ</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503C163F"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79F8840A" w14:textId="411E56FF" w:rsidR="00401C30" w:rsidRPr="00A7476A" w:rsidRDefault="007917A1"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ТИ</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4DEE7645" w14:textId="77777777" w:rsidR="00401C30" w:rsidRPr="00A7476A" w:rsidRDefault="00401C30"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w:t>
            </w:r>
            <w:r w:rsidR="007917A1" w:rsidRPr="00A7476A">
              <w:rPr>
                <w:rFonts w:eastAsia="SimSun"/>
                <w:bCs/>
                <w:sz w:val="24"/>
                <w:szCs w:val="24"/>
                <w:lang w:eastAsia="zh-CN"/>
              </w:rPr>
              <w:t>она транспортной инфраструктуры</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17DCA00C"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3A20DEBC"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A0DA0C0" w14:textId="77777777" w:rsidR="00401C30" w:rsidRPr="00A7476A" w:rsidRDefault="007917A1" w:rsidP="003A12E9">
            <w:pPr>
              <w:snapToGrid w:val="0"/>
              <w:spacing w:line="240" w:lineRule="auto"/>
              <w:ind w:firstLine="0"/>
              <w:rPr>
                <w:rFonts w:eastAsia="SimSun"/>
                <w:sz w:val="24"/>
                <w:szCs w:val="24"/>
                <w:lang w:eastAsia="zh-CN"/>
              </w:rPr>
            </w:pPr>
            <w:r w:rsidRPr="00A7476A">
              <w:rPr>
                <w:rFonts w:eastAsia="SimSun"/>
                <w:sz w:val="24"/>
                <w:szCs w:val="24"/>
                <w:lang w:eastAsia="zh-CN"/>
              </w:rPr>
              <w:t>Производственная зона сельскохозяйственных предприятий</w:t>
            </w:r>
          </w:p>
        </w:tc>
      </w:tr>
      <w:tr w:rsidR="003A12E9" w:rsidRPr="00A7476A" w14:paraId="6279A33F"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00A24E9E" w14:textId="7C0D9F38" w:rsidR="003A12E9" w:rsidRPr="003A12E9" w:rsidRDefault="003A12E9"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СХ-3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6DAEB599" w14:textId="3551505E" w:rsidR="003A12E9" w:rsidRPr="00A7476A" w:rsidRDefault="003A12E9" w:rsidP="003A12E9">
            <w:pPr>
              <w:snapToGrid w:val="0"/>
              <w:spacing w:line="240" w:lineRule="auto"/>
              <w:ind w:firstLine="0"/>
              <w:rPr>
                <w:rFonts w:eastAsia="SimSun"/>
                <w:sz w:val="24"/>
                <w:szCs w:val="24"/>
                <w:lang w:eastAsia="zh-CN"/>
              </w:rPr>
            </w:pPr>
            <w:r>
              <w:rPr>
                <w:rFonts w:eastAsia="SimSun"/>
                <w:sz w:val="24"/>
                <w:szCs w:val="24"/>
                <w:lang w:eastAsia="zh-CN"/>
              </w:rPr>
              <w:t>Специализированная зона сельскохозяйственного назначения</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77777777"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401C30" w:rsidRPr="00A7476A" w14:paraId="10E23030"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54200C2F" w14:textId="20285AA2" w:rsidR="00401C30" w:rsidRPr="00A7476A" w:rsidRDefault="007917A1"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Р</w:t>
            </w:r>
            <w:r w:rsidR="003A12E9">
              <w:rPr>
                <w:rFonts w:eastAsia="SimSun"/>
                <w:sz w:val="24"/>
                <w:szCs w:val="24"/>
                <w:lang w:eastAsia="zh-CN"/>
              </w:rPr>
              <w:t>-</w:t>
            </w:r>
            <w:r w:rsidR="00004179">
              <w:rPr>
                <w:rFonts w:eastAsia="SimSun"/>
                <w:sz w:val="24"/>
                <w:szCs w:val="24"/>
                <w:lang w:eastAsia="zh-CN"/>
              </w:rPr>
              <w:t>1</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04BA0" w14:textId="497EED53" w:rsidR="00401C30" w:rsidRPr="00A7476A" w:rsidRDefault="00401C30" w:rsidP="007917A1">
            <w:pPr>
              <w:snapToGrid w:val="0"/>
              <w:spacing w:line="240" w:lineRule="auto"/>
              <w:ind w:firstLine="34"/>
              <w:rPr>
                <w:rFonts w:eastAsia="SimSun"/>
                <w:sz w:val="24"/>
                <w:szCs w:val="24"/>
                <w:lang w:eastAsia="zh-CN"/>
              </w:rPr>
            </w:pPr>
            <w:r w:rsidRPr="00A7476A">
              <w:rPr>
                <w:rFonts w:eastAsia="SimSun"/>
                <w:sz w:val="24"/>
                <w:szCs w:val="24"/>
                <w:lang w:eastAsia="zh-CN"/>
              </w:rPr>
              <w:t xml:space="preserve">Зона </w:t>
            </w:r>
            <w:r w:rsidR="00004179">
              <w:rPr>
                <w:rFonts w:eastAsia="SimSun"/>
                <w:sz w:val="24"/>
                <w:szCs w:val="24"/>
                <w:lang w:eastAsia="zh-CN"/>
              </w:rPr>
              <w:t>рекреации</w:t>
            </w:r>
          </w:p>
        </w:tc>
      </w:tr>
      <w:tr w:rsidR="00004179" w:rsidRPr="00A7476A" w14:paraId="4D81F44B"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2E547C09" w14:textId="3410D66E" w:rsidR="00004179" w:rsidRPr="00A7476A" w:rsidRDefault="00004179" w:rsidP="00004179">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Р</w:t>
            </w:r>
            <w:r>
              <w:rPr>
                <w:rFonts w:eastAsia="SimSun"/>
                <w:sz w:val="24"/>
                <w:szCs w:val="24"/>
                <w:lang w:eastAsia="zh-CN"/>
              </w:rPr>
              <w:t>-2</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3750" w14:textId="04FEFD53" w:rsidR="00004179" w:rsidRPr="00A7476A" w:rsidRDefault="00004179" w:rsidP="00004179">
            <w:pPr>
              <w:snapToGrid w:val="0"/>
              <w:spacing w:line="240" w:lineRule="auto"/>
              <w:ind w:firstLine="34"/>
              <w:rPr>
                <w:rFonts w:eastAsia="SimSun"/>
                <w:sz w:val="24"/>
                <w:szCs w:val="24"/>
                <w:lang w:eastAsia="zh-CN"/>
              </w:rPr>
            </w:pPr>
            <w:r w:rsidRPr="00A7476A">
              <w:rPr>
                <w:rFonts w:eastAsia="SimSun"/>
                <w:sz w:val="24"/>
                <w:szCs w:val="24"/>
                <w:lang w:eastAsia="zh-CN"/>
              </w:rPr>
              <w:t>Зона озелененных территорий общего пользования</w:t>
            </w:r>
          </w:p>
        </w:tc>
      </w:tr>
      <w:tr w:rsidR="003A12E9" w:rsidRPr="00A7476A" w14:paraId="571E5CA4"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FC5098E" w14:textId="4EF9D4A7" w:rsidR="003A12E9" w:rsidRPr="00A7476A" w:rsidRDefault="003A12E9"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Р-3</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C6227" w14:textId="24894EF8" w:rsidR="003A12E9" w:rsidRPr="00A7476A" w:rsidRDefault="003A12E9" w:rsidP="007917A1">
            <w:pPr>
              <w:snapToGrid w:val="0"/>
              <w:spacing w:line="240" w:lineRule="auto"/>
              <w:ind w:firstLine="34"/>
              <w:rPr>
                <w:rFonts w:eastAsia="SimSun"/>
                <w:sz w:val="24"/>
                <w:szCs w:val="24"/>
                <w:lang w:eastAsia="zh-CN"/>
              </w:rPr>
            </w:pPr>
            <w:r>
              <w:rPr>
                <w:rFonts w:eastAsia="SimSun"/>
                <w:sz w:val="24"/>
                <w:szCs w:val="24"/>
                <w:lang w:eastAsia="zh-CN"/>
              </w:rPr>
              <w:t>Зона отдыха</w:t>
            </w:r>
          </w:p>
        </w:tc>
      </w:tr>
      <w:tr w:rsidR="008369FC" w:rsidRPr="00A7476A" w14:paraId="38A0A979" w14:textId="77777777" w:rsidTr="003A12E9">
        <w:trPr>
          <w:cantSplit/>
        </w:trPr>
        <w:tc>
          <w:tcPr>
            <w:tcW w:w="1418" w:type="dxa"/>
            <w:tcBorders>
              <w:top w:val="single" w:sz="4" w:space="0" w:color="000000"/>
              <w:left w:val="single" w:sz="4" w:space="0" w:color="000000"/>
              <w:bottom w:val="single" w:sz="4" w:space="0" w:color="000000"/>
            </w:tcBorders>
            <w:shd w:val="clear" w:color="auto" w:fill="auto"/>
            <w:vAlign w:val="center"/>
          </w:tcPr>
          <w:p w14:paraId="4A6F482F" w14:textId="0FDBF841" w:rsidR="008369FC" w:rsidRDefault="008369FC"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Р-4</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11934" w14:textId="048223CA" w:rsidR="008369FC" w:rsidRDefault="008369FC" w:rsidP="007917A1">
            <w:pPr>
              <w:snapToGrid w:val="0"/>
              <w:spacing w:line="240" w:lineRule="auto"/>
              <w:ind w:firstLine="34"/>
              <w:rPr>
                <w:rFonts w:eastAsia="SimSun"/>
                <w:sz w:val="24"/>
                <w:szCs w:val="24"/>
                <w:lang w:eastAsia="zh-CN"/>
              </w:rPr>
            </w:pPr>
            <w:r>
              <w:rPr>
                <w:rFonts w:eastAsia="SimSun"/>
                <w:sz w:val="24"/>
                <w:szCs w:val="24"/>
                <w:lang w:eastAsia="zh-CN"/>
              </w:rPr>
              <w:t>Зона размещения объектов спорта</w:t>
            </w:r>
          </w:p>
        </w:tc>
      </w:tr>
      <w:tr w:rsidR="00401C3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401C30" w:rsidRPr="00A7476A" w14:paraId="71E48C7F" w14:textId="77777777" w:rsidTr="003A12E9">
        <w:trPr>
          <w:cantSplit/>
          <w:trHeight w:val="333"/>
        </w:trPr>
        <w:tc>
          <w:tcPr>
            <w:tcW w:w="1418" w:type="dxa"/>
            <w:tcBorders>
              <w:top w:val="single" w:sz="4" w:space="0" w:color="000000"/>
              <w:left w:val="single" w:sz="4" w:space="0" w:color="000000"/>
              <w:bottom w:val="single" w:sz="4" w:space="0" w:color="000000"/>
            </w:tcBorders>
            <w:shd w:val="clear" w:color="auto" w:fill="auto"/>
            <w:vAlign w:val="center"/>
          </w:tcPr>
          <w:p w14:paraId="73862B64" w14:textId="77777777" w:rsidR="00401C30" w:rsidRPr="00A7476A" w:rsidRDefault="00401C30" w:rsidP="00632456">
            <w:pPr>
              <w:widowControl w:val="0"/>
              <w:snapToGrid w:val="0"/>
              <w:spacing w:line="240" w:lineRule="auto"/>
              <w:ind w:firstLine="0"/>
              <w:jc w:val="center"/>
              <w:rPr>
                <w:rFonts w:eastAsia="SimSun"/>
                <w:sz w:val="24"/>
                <w:szCs w:val="24"/>
                <w:lang w:eastAsia="zh-CN"/>
              </w:rPr>
            </w:pPr>
            <w:r w:rsidRPr="00A7476A">
              <w:rPr>
                <w:rFonts w:eastAsia="SimSun"/>
                <w:sz w:val="24"/>
                <w:szCs w:val="24"/>
                <w:lang w:eastAsia="zh-CN"/>
              </w:rPr>
              <w:t>СН-1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D3B9588" w14:textId="249E562A" w:rsidR="00401C30" w:rsidRPr="00A7476A" w:rsidRDefault="007917A1" w:rsidP="003A12E9">
            <w:pPr>
              <w:widowControl w:val="0"/>
              <w:snapToGrid w:val="0"/>
              <w:spacing w:line="240" w:lineRule="auto"/>
              <w:ind w:firstLine="0"/>
              <w:rPr>
                <w:rFonts w:eastAsia="SimSun"/>
                <w:sz w:val="24"/>
                <w:szCs w:val="24"/>
                <w:lang w:eastAsia="zh-CN"/>
              </w:rPr>
            </w:pPr>
            <w:r w:rsidRPr="00A7476A">
              <w:rPr>
                <w:rFonts w:eastAsia="SimSun"/>
                <w:sz w:val="24"/>
                <w:szCs w:val="24"/>
                <w:lang w:eastAsia="zh-CN"/>
              </w:rPr>
              <w:t xml:space="preserve">Зона </w:t>
            </w:r>
            <w:r w:rsidR="00004179">
              <w:rPr>
                <w:rFonts w:eastAsia="SimSun"/>
                <w:sz w:val="24"/>
                <w:szCs w:val="24"/>
                <w:lang w:eastAsia="zh-CN"/>
              </w:rPr>
              <w:t xml:space="preserve">размещения </w:t>
            </w:r>
            <w:r w:rsidRPr="00A7476A">
              <w:rPr>
                <w:rFonts w:eastAsia="SimSun"/>
                <w:sz w:val="24"/>
                <w:szCs w:val="24"/>
                <w:lang w:eastAsia="zh-CN"/>
              </w:rPr>
              <w:t>кладбищ</w:t>
            </w:r>
            <w:r w:rsidR="003A12E9">
              <w:rPr>
                <w:rFonts w:eastAsia="SimSun"/>
                <w:sz w:val="24"/>
                <w:szCs w:val="24"/>
                <w:lang w:eastAsia="zh-CN"/>
              </w:rPr>
              <w:t xml:space="preserve"> и захоронений</w:t>
            </w:r>
          </w:p>
        </w:tc>
      </w:tr>
      <w:tr w:rsidR="00401C30" w:rsidRPr="00A7476A" w14:paraId="2DE44D2D"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7EEDB58" w14:textId="77777777" w:rsidR="00401C30" w:rsidRPr="00A7476A" w:rsidRDefault="007917A1" w:rsidP="00632456">
            <w:pPr>
              <w:widowControl w:val="0"/>
              <w:snapToGrid w:val="0"/>
              <w:spacing w:line="240" w:lineRule="auto"/>
              <w:ind w:firstLine="0"/>
              <w:jc w:val="center"/>
              <w:rPr>
                <w:rFonts w:eastAsia="SimSun"/>
                <w:bCs/>
                <w:sz w:val="24"/>
                <w:szCs w:val="24"/>
                <w:lang w:eastAsia="zh-CN"/>
              </w:rPr>
            </w:pPr>
            <w:r w:rsidRPr="00A7476A">
              <w:rPr>
                <w:rFonts w:eastAsia="SimSun"/>
                <w:bCs/>
                <w:sz w:val="24"/>
                <w:szCs w:val="24"/>
                <w:lang w:eastAsia="zh-CN"/>
              </w:rPr>
              <w:t>СН-2</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5161BEDF" w14:textId="39AA4362" w:rsidR="00401C30" w:rsidRPr="00A7476A" w:rsidRDefault="00401C30" w:rsidP="003A12E9">
            <w:pPr>
              <w:widowControl w:val="0"/>
              <w:snapToGrid w:val="0"/>
              <w:spacing w:line="240" w:lineRule="auto"/>
              <w:ind w:firstLine="0"/>
              <w:rPr>
                <w:rFonts w:eastAsia="SimSun"/>
                <w:bCs/>
                <w:caps/>
                <w:sz w:val="24"/>
                <w:szCs w:val="24"/>
                <w:lang w:eastAsia="zh-CN"/>
              </w:rPr>
            </w:pPr>
            <w:r w:rsidRPr="00A7476A">
              <w:rPr>
                <w:rFonts w:eastAsia="SimSun"/>
                <w:bCs/>
                <w:sz w:val="24"/>
                <w:szCs w:val="24"/>
                <w:lang w:eastAsia="zh-CN"/>
              </w:rPr>
              <w:t xml:space="preserve">Зона </w:t>
            </w:r>
            <w:r w:rsidR="00004179">
              <w:rPr>
                <w:rFonts w:eastAsia="SimSun"/>
                <w:bCs/>
                <w:sz w:val="24"/>
                <w:szCs w:val="24"/>
                <w:lang w:eastAsia="zh-CN"/>
              </w:rPr>
              <w:t>зелёных насаждений</w:t>
            </w:r>
            <w:r w:rsidRPr="00A7476A">
              <w:rPr>
                <w:rFonts w:eastAsia="SimSun"/>
                <w:bCs/>
                <w:sz w:val="24"/>
                <w:szCs w:val="24"/>
                <w:lang w:eastAsia="zh-CN"/>
              </w:rPr>
              <w:t xml:space="preserve"> специального назначения</w:t>
            </w:r>
          </w:p>
        </w:tc>
      </w:tr>
      <w:tr w:rsidR="00004179" w:rsidRPr="00A7476A" w14:paraId="3898590D"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1ED65FE0" w14:textId="13A7AE09" w:rsidR="00004179" w:rsidRPr="00A7476A" w:rsidRDefault="00004179" w:rsidP="00632456">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СН-3</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2128E2FA" w14:textId="40652414" w:rsidR="00004179" w:rsidRPr="00A7476A" w:rsidRDefault="00004179" w:rsidP="003A12E9">
            <w:pPr>
              <w:widowControl w:val="0"/>
              <w:snapToGrid w:val="0"/>
              <w:spacing w:line="240" w:lineRule="auto"/>
              <w:ind w:firstLine="0"/>
              <w:rPr>
                <w:rFonts w:eastAsia="SimSun"/>
                <w:bCs/>
                <w:sz w:val="24"/>
                <w:szCs w:val="24"/>
                <w:lang w:eastAsia="zh-CN"/>
              </w:rPr>
            </w:pPr>
            <w:r>
              <w:rPr>
                <w:rFonts w:eastAsia="SimSun"/>
                <w:bCs/>
                <w:sz w:val="24"/>
                <w:szCs w:val="24"/>
                <w:lang w:eastAsia="zh-CN"/>
              </w:rPr>
              <w:t>Зона размещения объектов обращения с отходами</w:t>
            </w:r>
          </w:p>
        </w:tc>
      </w:tr>
      <w:tr w:rsidR="00004179" w:rsidRPr="00A7476A" w14:paraId="3A4586D5" w14:textId="77777777" w:rsidTr="003A12E9">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538A6FBE" w14:textId="54FF5596" w:rsidR="00004179" w:rsidRPr="00A7476A" w:rsidRDefault="00004179" w:rsidP="00632456">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СН-4</w:t>
            </w:r>
          </w:p>
        </w:tc>
        <w:tc>
          <w:tcPr>
            <w:tcW w:w="8221" w:type="dxa"/>
            <w:tcBorders>
              <w:top w:val="single" w:sz="4" w:space="0" w:color="auto"/>
              <w:left w:val="single" w:sz="4" w:space="0" w:color="000000"/>
              <w:bottom w:val="single" w:sz="4" w:space="0" w:color="auto"/>
              <w:right w:val="single" w:sz="4" w:space="0" w:color="000000"/>
            </w:tcBorders>
            <w:shd w:val="clear" w:color="auto" w:fill="auto"/>
          </w:tcPr>
          <w:p w14:paraId="00EDB501" w14:textId="74AFD7A1" w:rsidR="00004179" w:rsidRPr="00A7476A" w:rsidRDefault="00004179" w:rsidP="003A12E9">
            <w:pPr>
              <w:widowControl w:val="0"/>
              <w:snapToGrid w:val="0"/>
              <w:spacing w:line="240" w:lineRule="auto"/>
              <w:ind w:firstLine="0"/>
              <w:rPr>
                <w:rFonts w:eastAsia="SimSun"/>
                <w:bCs/>
                <w:sz w:val="24"/>
                <w:szCs w:val="24"/>
                <w:lang w:eastAsia="zh-CN"/>
              </w:rPr>
            </w:pPr>
            <w:r>
              <w:rPr>
                <w:rFonts w:eastAsia="SimSun"/>
                <w:bCs/>
                <w:sz w:val="24"/>
                <w:szCs w:val="24"/>
                <w:lang w:eastAsia="zh-CN"/>
              </w:rPr>
              <w:t>Зона размещения аварийно-спасательных служб</w:t>
            </w:r>
          </w:p>
        </w:tc>
      </w:tr>
      <w:tr w:rsidR="00345C23" w:rsidRPr="00A7476A" w14:paraId="4D6627AF" w14:textId="77777777" w:rsidTr="00006669">
        <w:trPr>
          <w:trHeight w:val="285"/>
        </w:trPr>
        <w:tc>
          <w:tcPr>
            <w:tcW w:w="9639"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7983B93C" w14:textId="74388E03" w:rsidR="00345C23" w:rsidRDefault="00345C23" w:rsidP="00345C23">
            <w:pPr>
              <w:widowControl w:val="0"/>
              <w:snapToGrid w:val="0"/>
              <w:spacing w:line="240" w:lineRule="auto"/>
              <w:ind w:firstLine="0"/>
              <w:jc w:val="center"/>
              <w:rPr>
                <w:rFonts w:eastAsia="SimSun"/>
                <w:bCs/>
                <w:sz w:val="24"/>
                <w:szCs w:val="24"/>
                <w:lang w:eastAsia="zh-CN"/>
              </w:rPr>
            </w:pPr>
            <w:r>
              <w:rPr>
                <w:rFonts w:eastAsia="SimSun"/>
                <w:bCs/>
                <w:sz w:val="24"/>
                <w:szCs w:val="24"/>
                <w:lang w:eastAsia="zh-CN"/>
              </w:rPr>
              <w:t>ИНЫЕ ЗОНЫ:</w:t>
            </w:r>
          </w:p>
        </w:tc>
      </w:tr>
      <w:tr w:rsidR="00345C23" w:rsidRPr="00A7476A" w14:paraId="7F2464EF" w14:textId="77777777" w:rsidTr="00AE6373">
        <w:trPr>
          <w:trHeight w:val="285"/>
        </w:trPr>
        <w:tc>
          <w:tcPr>
            <w:tcW w:w="1418" w:type="dxa"/>
            <w:tcBorders>
              <w:top w:val="single" w:sz="4" w:space="0" w:color="auto"/>
              <w:left w:val="single" w:sz="4" w:space="0" w:color="000000"/>
              <w:bottom w:val="single" w:sz="4" w:space="0" w:color="auto"/>
            </w:tcBorders>
            <w:shd w:val="clear" w:color="auto" w:fill="auto"/>
            <w:vAlign w:val="center"/>
          </w:tcPr>
          <w:p w14:paraId="608B4902" w14:textId="0B88E068" w:rsidR="00345C23" w:rsidRDefault="00345C23" w:rsidP="00345C23">
            <w:pPr>
              <w:widowControl w:val="0"/>
              <w:snapToGrid w:val="0"/>
              <w:spacing w:line="240" w:lineRule="auto"/>
              <w:ind w:firstLine="0"/>
              <w:jc w:val="center"/>
              <w:rPr>
                <w:rFonts w:eastAsia="SimSun"/>
                <w:bCs/>
                <w:sz w:val="24"/>
                <w:szCs w:val="24"/>
                <w:lang w:eastAsia="zh-CN"/>
              </w:rPr>
            </w:pPr>
            <w:r>
              <w:rPr>
                <w:rFonts w:eastAsia="SimSun"/>
                <w:sz w:val="24"/>
                <w:szCs w:val="24"/>
                <w:lang w:eastAsia="zh-CN"/>
              </w:rPr>
              <w:t>РСО</w:t>
            </w:r>
          </w:p>
        </w:tc>
        <w:tc>
          <w:tcPr>
            <w:tcW w:w="8221" w:type="dxa"/>
            <w:tcBorders>
              <w:top w:val="single" w:sz="4" w:space="0" w:color="auto"/>
              <w:left w:val="single" w:sz="4" w:space="0" w:color="000000"/>
              <w:bottom w:val="single" w:sz="4" w:space="0" w:color="auto"/>
              <w:right w:val="single" w:sz="4" w:space="0" w:color="000000"/>
            </w:tcBorders>
            <w:shd w:val="clear" w:color="auto" w:fill="auto"/>
            <w:vAlign w:val="center"/>
          </w:tcPr>
          <w:p w14:paraId="5A7CC1D1" w14:textId="350D588F" w:rsidR="00345C23" w:rsidRDefault="00345C23" w:rsidP="00345C23">
            <w:pPr>
              <w:widowControl w:val="0"/>
              <w:snapToGrid w:val="0"/>
              <w:spacing w:line="240" w:lineRule="auto"/>
              <w:ind w:firstLine="0"/>
              <w:rPr>
                <w:rFonts w:eastAsia="SimSun"/>
                <w:bCs/>
                <w:sz w:val="24"/>
                <w:szCs w:val="24"/>
                <w:lang w:eastAsia="zh-CN"/>
              </w:rPr>
            </w:pPr>
            <w:r>
              <w:rPr>
                <w:rFonts w:eastAsia="SimSun"/>
                <w:sz w:val="24"/>
                <w:szCs w:val="24"/>
                <w:lang w:eastAsia="zh-CN"/>
              </w:rPr>
              <w:t>Зона развлечения, спорта и отдыха</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57" w:name="_Toc252392614"/>
      <w:bookmarkStart w:id="58" w:name="_Toc418946902"/>
      <w:bookmarkStart w:id="59" w:name="_Toc26211544"/>
      <w:bookmarkStart w:id="60" w:name="_Toc134454568"/>
      <w:bookmarkStart w:id="61" w:name="_Toc364954295"/>
      <w:bookmarkStart w:id="62" w:name="_Toc252392619"/>
      <w:bookmarkStart w:id="63" w:name="_Toc317513489"/>
      <w:r w:rsidRPr="00A7476A">
        <w:lastRenderedPageBreak/>
        <w:t>С</w:t>
      </w:r>
      <w:r w:rsidR="00DB333D" w:rsidRPr="00A7476A">
        <w:t>татья 3</w:t>
      </w:r>
      <w:r w:rsidR="00A42090">
        <w:t>8</w:t>
      </w:r>
      <w:r w:rsidR="00DF5127" w:rsidRPr="00A7476A">
        <w:t>. Землепользование и застройка на территориях жилых зон</w:t>
      </w:r>
      <w:bookmarkEnd w:id="57"/>
      <w:bookmarkEnd w:id="58"/>
      <w:bookmarkEnd w:id="59"/>
      <w:bookmarkEnd w:id="60"/>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xml:space="preserve">- зоны застройки </w:t>
      </w:r>
      <w:proofErr w:type="spellStart"/>
      <w:r w:rsidRPr="00A7476A">
        <w:rPr>
          <w:sz w:val="24"/>
          <w:szCs w:val="24"/>
        </w:rPr>
        <w:t>среднеэтажными</w:t>
      </w:r>
      <w:proofErr w:type="spellEnd"/>
      <w:r w:rsidRPr="00A7476A">
        <w:rPr>
          <w:sz w:val="24"/>
          <w:szCs w:val="24"/>
        </w:rPr>
        <w:t xml:space="preserve">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1C85D867" w:rsidR="00DF5127" w:rsidRPr="00A7476A" w:rsidRDefault="00DF5127" w:rsidP="003030E3">
      <w:pPr>
        <w:spacing w:line="240" w:lineRule="auto"/>
        <w:ind w:firstLine="709"/>
        <w:rPr>
          <w:sz w:val="24"/>
          <w:szCs w:val="24"/>
        </w:rPr>
      </w:pPr>
      <w:r w:rsidRPr="00A7476A">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A72442">
        <w:rPr>
          <w:sz w:val="24"/>
          <w:szCs w:val="24"/>
        </w:rPr>
        <w:t>Усть-Лабинского</w:t>
      </w:r>
      <w:r w:rsidR="00C0473E" w:rsidRPr="00A7476A">
        <w:rPr>
          <w:sz w:val="24"/>
          <w:szCs w:val="24"/>
        </w:rPr>
        <w:t xml:space="preserve"> </w:t>
      </w:r>
      <w:r w:rsidRPr="00A7476A">
        <w:rPr>
          <w:sz w:val="24"/>
          <w:szCs w:val="24"/>
        </w:rPr>
        <w:t xml:space="preserve">района и </w:t>
      </w:r>
      <w:r w:rsidR="00DD4EAB">
        <w:rPr>
          <w:sz w:val="24"/>
          <w:szCs w:val="24"/>
        </w:rPr>
        <w:t>Ладожского</w:t>
      </w:r>
      <w:r w:rsidRPr="00A7476A">
        <w:rPr>
          <w:sz w:val="24"/>
          <w:szCs w:val="24"/>
        </w:rPr>
        <w:t xml:space="preserve"> сельского поселения.</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41A04F4A" w:rsidR="0004376A" w:rsidRP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6B36A16E" w14:textId="6F5FAF7B" w:rsidR="009B4429" w:rsidRPr="00A7476A" w:rsidRDefault="005B6551" w:rsidP="006A1FB3">
      <w:pPr>
        <w:spacing w:line="240" w:lineRule="auto"/>
      </w:pPr>
      <w:bookmarkStart w:id="64" w:name="_Toc252392615"/>
      <w:bookmarkStart w:id="65" w:name="_Toc418946903"/>
      <w:bookmarkStart w:id="66" w:name="_Toc26211545"/>
      <w:r>
        <w:rPr>
          <w:sz w:val="24"/>
          <w:szCs w:val="24"/>
        </w:rPr>
        <w:t xml:space="preserve">11. </w:t>
      </w:r>
      <w:r w:rsidR="006A1FB3" w:rsidRPr="006A1FB3">
        <w:rPr>
          <w:sz w:val="24"/>
          <w:szCs w:val="24"/>
        </w:rPr>
        <w:t>Строительство новых многоквартирных домов и образование новых кварталов (массивов) индивидуальной жилой застройки</w:t>
      </w:r>
      <w:r w:rsidR="006A1FB3">
        <w:rPr>
          <w:sz w:val="24"/>
          <w:szCs w:val="24"/>
        </w:rPr>
        <w:t xml:space="preserve"> (за исключением застройки блокированными жилыми домами)</w:t>
      </w:r>
      <w:r w:rsidR="006A1FB3" w:rsidRPr="006A1FB3">
        <w:rPr>
          <w:sz w:val="24"/>
          <w:szCs w:val="24"/>
        </w:rPr>
        <w:t xml:space="preserve"> не допускается без утверждённой документаци</w:t>
      </w:r>
      <w:r w:rsidR="006A1FB3">
        <w:rPr>
          <w:sz w:val="24"/>
          <w:szCs w:val="24"/>
        </w:rPr>
        <w:t>и</w:t>
      </w:r>
      <w:r w:rsidR="006A1FB3" w:rsidRPr="006A1FB3">
        <w:rPr>
          <w:sz w:val="24"/>
          <w:szCs w:val="24"/>
        </w:rPr>
        <w:t xml:space="preserve"> по планировке территории.</w:t>
      </w:r>
    </w:p>
    <w:p w14:paraId="29DBE562" w14:textId="3810CD39" w:rsidR="00DF5127" w:rsidRPr="00A7476A" w:rsidRDefault="00DB333D" w:rsidP="00632456">
      <w:pPr>
        <w:pStyle w:val="7"/>
        <w:ind w:firstLine="0"/>
      </w:pPr>
      <w:bookmarkStart w:id="67" w:name="_Toc134454569"/>
      <w:r w:rsidRPr="00A7476A">
        <w:lastRenderedPageBreak/>
        <w:t>Статья 3</w:t>
      </w:r>
      <w:r w:rsidR="00A42090">
        <w:t>9</w:t>
      </w:r>
      <w:r w:rsidR="00DF5127" w:rsidRPr="00A7476A">
        <w:t>. Землепользование и застройка на территориях общественно-деловых зон</w:t>
      </w:r>
      <w:bookmarkEnd w:id="64"/>
      <w:bookmarkEnd w:id="65"/>
      <w:bookmarkEnd w:id="66"/>
      <w:bookmarkEnd w:id="67"/>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68" w:name="_Toc252392617"/>
      <w:bookmarkStart w:id="69" w:name="_Toc418946905"/>
      <w:bookmarkStart w:id="70" w:name="_Toc26211546"/>
      <w:bookmarkStart w:id="71" w:name="_Toc134454570"/>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68"/>
      <w:bookmarkEnd w:id="69"/>
      <w:bookmarkEnd w:id="70"/>
      <w:bookmarkEnd w:id="71"/>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009D2260"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r w:rsidR="00DD4EAB">
        <w:rPr>
          <w:sz w:val="24"/>
          <w:szCs w:val="24"/>
        </w:rPr>
        <w:t>Ладожского</w:t>
      </w:r>
      <w:r w:rsidRPr="00A7476A">
        <w:rPr>
          <w:sz w:val="24"/>
          <w:szCs w:val="24"/>
        </w:rPr>
        <w:t xml:space="preserve"> сельского поселения, схемой территориального планирования </w:t>
      </w:r>
      <w:r w:rsidR="00A72442">
        <w:rPr>
          <w:sz w:val="24"/>
          <w:szCs w:val="24"/>
        </w:rPr>
        <w:t>Усть-Лабинского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2" w:name="_Toc252392618"/>
      <w:bookmarkStart w:id="73" w:name="_Toc493933064"/>
      <w:bookmarkStart w:id="74" w:name="_Toc26211547"/>
    </w:p>
    <w:p w14:paraId="5B87B501" w14:textId="17A3AE94" w:rsidR="00DF5127" w:rsidRPr="00A7476A" w:rsidRDefault="00DB333D" w:rsidP="00632456">
      <w:pPr>
        <w:pStyle w:val="7"/>
        <w:ind w:firstLine="0"/>
      </w:pPr>
      <w:bookmarkStart w:id="75" w:name="_Toc134454571"/>
      <w:r w:rsidRPr="00A7476A">
        <w:t>Статья 4</w:t>
      </w:r>
      <w:r w:rsidR="00A42090">
        <w:t>1</w:t>
      </w:r>
      <w:r w:rsidR="00DF5127" w:rsidRPr="00A7476A">
        <w:t>. Землепользование и застройка зон транспортной инфраструктуры</w:t>
      </w:r>
      <w:bookmarkEnd w:id="72"/>
      <w:bookmarkEnd w:id="73"/>
      <w:bookmarkEnd w:id="74"/>
      <w:bookmarkEnd w:id="75"/>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5289F712"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r w:rsidR="00DD4EAB">
        <w:rPr>
          <w:sz w:val="24"/>
          <w:szCs w:val="24"/>
        </w:rPr>
        <w:t>Ладожского</w:t>
      </w:r>
      <w:r w:rsidR="001F6499" w:rsidRPr="00A7476A">
        <w:rPr>
          <w:sz w:val="24"/>
          <w:szCs w:val="24"/>
        </w:rPr>
        <w:t xml:space="preserve"> сельского поселения, схемой территориального планирования </w:t>
      </w:r>
      <w:r w:rsidR="00A72442">
        <w:rPr>
          <w:sz w:val="24"/>
          <w:szCs w:val="24"/>
        </w:rPr>
        <w:t>Усть-Лабинского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6" w:name="_Toc26211548"/>
      <w:bookmarkStart w:id="77" w:name="_Toc134454572"/>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1"/>
      <w:bookmarkEnd w:id="76"/>
      <w:bookmarkEnd w:id="77"/>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78" w:name="_Toc26211549"/>
      <w:bookmarkStart w:id="79" w:name="_Toc134454573"/>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2"/>
      <w:bookmarkEnd w:id="63"/>
      <w:bookmarkEnd w:id="78"/>
      <w:bookmarkEnd w:id="79"/>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0" w:name="_Toc317513492"/>
      <w:bookmarkStart w:id="81" w:name="_Toc26211550"/>
    </w:p>
    <w:p w14:paraId="20B9591A" w14:textId="60A0CE7B" w:rsidR="00DF5127" w:rsidRPr="00A7476A" w:rsidRDefault="00DF5127" w:rsidP="00A72442">
      <w:pPr>
        <w:pStyle w:val="7"/>
        <w:ind w:firstLine="0"/>
      </w:pPr>
      <w:bookmarkStart w:id="82" w:name="_Toc134454574"/>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0"/>
      <w:bookmarkEnd w:id="81"/>
      <w:bookmarkEnd w:id="82"/>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A7476A" w:rsidRDefault="0083556D"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3" w:name="_Toc252392616"/>
      <w:bookmarkStart w:id="84" w:name="_Toc418946904"/>
      <w:bookmarkStart w:id="85" w:name="_Toc520735112"/>
      <w:bookmarkStart w:id="86" w:name="_Toc524795992"/>
      <w:bookmarkStart w:id="87" w:name="_Toc26211551"/>
      <w:bookmarkStart w:id="88" w:name="_Toc134454575"/>
      <w:r w:rsidRPr="00A7476A">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3"/>
      <w:bookmarkEnd w:id="84"/>
      <w:r w:rsidRPr="00A7476A">
        <w:t>зон</w:t>
      </w:r>
      <w:bookmarkEnd w:id="85"/>
      <w:bookmarkEnd w:id="86"/>
      <w:bookmarkEnd w:id="87"/>
      <w:bookmarkEnd w:id="88"/>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0BBB7618" w:rsidR="000F2B50" w:rsidRPr="00A7476A" w:rsidRDefault="000F2B50" w:rsidP="000F2B50">
      <w:pPr>
        <w:pStyle w:val="7"/>
        <w:ind w:firstLine="0"/>
      </w:pPr>
      <w:bookmarkStart w:id="89" w:name="_Toc134454576"/>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89"/>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0" w:name="_Toc134454577"/>
      <w:r w:rsidRPr="00A7476A">
        <w:lastRenderedPageBreak/>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0"/>
    </w:p>
    <w:p w14:paraId="26E83C21" w14:textId="77777777" w:rsidR="004164DA" w:rsidRPr="004164DA" w:rsidRDefault="004164DA" w:rsidP="004164DA"/>
    <w:p w14:paraId="6D9217B0" w14:textId="77777777" w:rsidR="009A628E" w:rsidRDefault="009A628E" w:rsidP="009A628E">
      <w:pPr>
        <w:pStyle w:val="1fd"/>
        <w:numPr>
          <w:ilvl w:val="0"/>
          <w:numId w:val="48"/>
        </w:numPr>
        <w:tabs>
          <w:tab w:val="left" w:pos="1142"/>
        </w:tabs>
        <w:ind w:left="0" w:firstLine="709"/>
        <w:jc w:val="both"/>
        <w:rPr>
          <w:sz w:val="24"/>
          <w:szCs w:val="24"/>
        </w:rPr>
      </w:pPr>
      <w:bookmarkStart w:id="91" w:name="_Hlk117080149"/>
      <w:r w:rsidRPr="000316B0">
        <w:rPr>
          <w:color w:val="000000"/>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9A628E">
      <w:pPr>
        <w:pStyle w:val="1fd"/>
        <w:numPr>
          <w:ilvl w:val="0"/>
          <w:numId w:val="48"/>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d"/>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9A628E">
      <w:pPr>
        <w:pStyle w:val="1fd"/>
        <w:numPr>
          <w:ilvl w:val="0"/>
          <w:numId w:val="48"/>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9A628E">
      <w:pPr>
        <w:pStyle w:val="1fd"/>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9A628E">
      <w:pPr>
        <w:pStyle w:val="1fd"/>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216F23B5" w14:textId="77777777" w:rsidR="009A628E"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A7476A">
        <w:rPr>
          <w:i/>
          <w:sz w:val="24"/>
          <w:szCs w:val="24"/>
        </w:rPr>
        <w:t>52 настоящих Правил.</w:t>
      </w:r>
    </w:p>
    <w:bookmarkEnd w:id="91"/>
    <w:p w14:paraId="00F13A3E" w14:textId="77777777" w:rsidR="00894ACF" w:rsidRPr="00A7476A" w:rsidRDefault="00894ACF" w:rsidP="00894ACF">
      <w:pPr>
        <w:rPr>
          <w:strike/>
        </w:rPr>
      </w:pPr>
    </w:p>
    <w:p w14:paraId="41541C23" w14:textId="656B2AE0" w:rsidR="00DA2BC4" w:rsidRDefault="00DA2BC4" w:rsidP="004164DA">
      <w:pPr>
        <w:pStyle w:val="7"/>
        <w:ind w:firstLine="0"/>
      </w:pPr>
      <w:bookmarkStart w:id="92" w:name="_Toc134454578"/>
      <w:r w:rsidRPr="00A7476A">
        <w:t xml:space="preserve">Статья </w:t>
      </w:r>
      <w:r w:rsidR="004326C1" w:rsidRPr="00A7476A">
        <w:t>4</w:t>
      </w:r>
      <w:r w:rsidR="00A42090">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2"/>
    </w:p>
    <w:p w14:paraId="5917F54F" w14:textId="77777777" w:rsidR="004164DA" w:rsidRPr="004164DA" w:rsidRDefault="004164DA" w:rsidP="004164DA"/>
    <w:p w14:paraId="52C84CB9" w14:textId="77777777" w:rsidR="00E47253" w:rsidRPr="00A7476A" w:rsidRDefault="00E47253" w:rsidP="00E47253">
      <w:pPr>
        <w:pStyle w:val="affffff0"/>
        <w:ind w:right="-210"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3D5B959" w14:textId="6A50B832" w:rsidR="00A552A7" w:rsidRDefault="00E47253" w:rsidP="00A552A7">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Default="00A552A7" w:rsidP="00A552A7">
      <w:pPr>
        <w:spacing w:line="240" w:lineRule="auto"/>
        <w:rPr>
          <w:sz w:val="24"/>
          <w:szCs w:val="24"/>
        </w:rPr>
      </w:pPr>
    </w:p>
    <w:p w14:paraId="70860185" w14:textId="5FF5362A" w:rsidR="00A552A7" w:rsidRDefault="00A552A7"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3" w:name="_Toc99705615"/>
      <w:bookmarkStart w:id="94" w:name="_Toc134454579"/>
      <w:r w:rsidRPr="00A7476A">
        <w:rPr>
          <w:rFonts w:eastAsia="SimSun"/>
          <w:caps/>
          <w:sz w:val="24"/>
          <w:szCs w:val="24"/>
          <w:lang w:eastAsia="zh-CN"/>
        </w:rPr>
        <w:lastRenderedPageBreak/>
        <w:t>Жилые зоны</w:t>
      </w:r>
      <w:r w:rsidRPr="00A7476A">
        <w:rPr>
          <w:rFonts w:eastAsia="SimSun"/>
          <w:bCs/>
          <w:sz w:val="24"/>
          <w:szCs w:val="24"/>
          <w:lang w:eastAsia="zh-CN"/>
        </w:rPr>
        <w:t>:</w:t>
      </w:r>
      <w:bookmarkEnd w:id="93"/>
      <w:bookmarkEnd w:id="94"/>
    </w:p>
    <w:p w14:paraId="3D410ADF" w14:textId="77777777" w:rsidR="00CF4816" w:rsidRPr="00A7476A" w:rsidRDefault="00CF4816" w:rsidP="004164DA">
      <w:pPr>
        <w:keepLines w:val="0"/>
        <w:overflowPunct/>
        <w:autoSpaceDE/>
        <w:autoSpaceDN/>
        <w:adjustRightInd/>
        <w:spacing w:line="240" w:lineRule="auto"/>
        <w:ind w:firstLine="0"/>
        <w:jc w:val="left"/>
        <w:rPr>
          <w:rFonts w:eastAsia="SimSun"/>
          <w:sz w:val="24"/>
          <w:szCs w:val="24"/>
          <w:lang w:eastAsia="zh-CN"/>
        </w:rPr>
      </w:pPr>
    </w:p>
    <w:p w14:paraId="034AE8BA" w14:textId="501352AC" w:rsidR="00CF4816" w:rsidRPr="00A7476A" w:rsidRDefault="00A823DA" w:rsidP="004164DA">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5" w:name="_Toc99705616"/>
      <w:bookmarkStart w:id="96" w:name="_Toc134454580"/>
      <w:r w:rsidRPr="00A7476A">
        <w:rPr>
          <w:rFonts w:eastAsia="SimSun"/>
          <w:sz w:val="24"/>
          <w:szCs w:val="24"/>
          <w:u w:val="single"/>
          <w:lang w:eastAsia="zh-CN"/>
        </w:rPr>
        <w:t>Ж</w:t>
      </w:r>
      <w:r w:rsidR="00E17B6B">
        <w:rPr>
          <w:rFonts w:eastAsia="SimSun"/>
          <w:sz w:val="24"/>
          <w:szCs w:val="24"/>
          <w:u w:val="single"/>
          <w:lang w:eastAsia="zh-CN"/>
        </w:rPr>
        <w:t>З</w:t>
      </w:r>
      <w:r w:rsidR="00CF4816" w:rsidRPr="00A7476A">
        <w:rPr>
          <w:rFonts w:eastAsia="SimSun"/>
          <w:sz w:val="24"/>
          <w:szCs w:val="24"/>
          <w:u w:val="single"/>
          <w:lang w:eastAsia="zh-CN"/>
        </w:rPr>
        <w:t xml:space="preserve">. </w:t>
      </w:r>
      <w:r w:rsidR="00E17B6B" w:rsidRPr="00E17B6B">
        <w:rPr>
          <w:rFonts w:eastAsia="SimSun"/>
          <w:sz w:val="24"/>
          <w:szCs w:val="24"/>
          <w:u w:val="single"/>
          <w:lang w:eastAsia="zh-CN"/>
        </w:rPr>
        <w:t>Зона застройки индивидуальными жилыми домами и малоэтажными жилыми домами (домами блокированной застройки)</w:t>
      </w:r>
      <w:r w:rsidR="00CF4816" w:rsidRPr="00A7476A">
        <w:rPr>
          <w:rFonts w:eastAsia="SimSun"/>
          <w:sz w:val="24"/>
          <w:szCs w:val="24"/>
          <w:u w:val="single"/>
          <w:lang w:eastAsia="zh-CN"/>
        </w:rPr>
        <w:t>.</w:t>
      </w:r>
      <w:bookmarkEnd w:id="95"/>
      <w:bookmarkEnd w:id="96"/>
    </w:p>
    <w:p w14:paraId="6BCEE7A2" w14:textId="77777777" w:rsidR="00CF4816" w:rsidRPr="00A7476A"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35FFC95" w:rsidR="00CF4816" w:rsidRPr="007F23B1" w:rsidRDefault="00CF4816" w:rsidP="007F23B1">
      <w:pPr>
        <w:ind w:firstLine="0"/>
        <w:jc w:val="center"/>
        <w:rPr>
          <w:rFonts w:eastAsia="SimSun"/>
          <w:sz w:val="24"/>
          <w:szCs w:val="24"/>
        </w:rPr>
      </w:pPr>
      <w:bookmarkStart w:id="97" w:name="_Toc99705617"/>
      <w:bookmarkStart w:id="98" w:name="_Toc111807167"/>
      <w:r w:rsidRPr="007F23B1">
        <w:rPr>
          <w:rFonts w:eastAsia="SimSun"/>
          <w:sz w:val="24"/>
          <w:szCs w:val="24"/>
        </w:rPr>
        <w:t>ОСНОВНЫЕ ВИДЫ И ПАРАМЕТРЫ РАЗРЕШЕННОГО ИСПОЛЬЗОВАНИЯ</w:t>
      </w:r>
      <w:bookmarkEnd w:id="97"/>
      <w:bookmarkEnd w:id="98"/>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3673"/>
        <w:gridCol w:w="3905"/>
      </w:tblGrid>
      <w:tr w:rsidR="00A823DA" w:rsidRPr="00A7476A" w14:paraId="27BE3140" w14:textId="77777777" w:rsidTr="00714D45">
        <w:trPr>
          <w:trHeight w:val="552"/>
          <w:tblHeader/>
        </w:trPr>
        <w:tc>
          <w:tcPr>
            <w:tcW w:w="1953" w:type="dxa"/>
          </w:tcPr>
          <w:p w14:paraId="54C6DD24" w14:textId="77777777" w:rsidR="00A823DA" w:rsidRPr="00A7476A" w:rsidRDefault="00A823DA" w:rsidP="00A823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73" w:type="dxa"/>
            <w:vAlign w:val="center"/>
          </w:tcPr>
          <w:p w14:paraId="6C1E93AE" w14:textId="77777777" w:rsidR="00A823DA" w:rsidRPr="00A7476A" w:rsidRDefault="00A823DA" w:rsidP="004164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905" w:type="dxa"/>
            <w:vAlign w:val="center"/>
          </w:tcPr>
          <w:p w14:paraId="6C145FBD"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4A9B44B"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768AF8"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227BB61E" w14:textId="77777777" w:rsidTr="00714D45">
        <w:trPr>
          <w:trHeight w:val="552"/>
        </w:trPr>
        <w:tc>
          <w:tcPr>
            <w:tcW w:w="1953" w:type="dxa"/>
          </w:tcPr>
          <w:p w14:paraId="46741FF8"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Для индивидуального жилищного строительства</w:t>
            </w:r>
          </w:p>
          <w:p w14:paraId="6FFB3E04"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[2.1]</w:t>
            </w:r>
          </w:p>
        </w:tc>
        <w:tc>
          <w:tcPr>
            <w:tcW w:w="3673" w:type="dxa"/>
          </w:tcPr>
          <w:p w14:paraId="1486FFE4"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1A13789D"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вспомогательного использования, предназначенных для удовлетворения гражданами бытовых и</w:t>
            </w:r>
          </w:p>
          <w:p w14:paraId="7806EE02"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3CE5ADCD"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выращивание сельскохозяйственных культур;</w:t>
            </w:r>
          </w:p>
          <w:p w14:paraId="52495AAD" w14:textId="77777777" w:rsidR="0089733A" w:rsidRPr="00A7476A" w:rsidRDefault="0089733A" w:rsidP="00523115">
            <w:pPr>
              <w:spacing w:line="240" w:lineRule="auto"/>
              <w:ind w:firstLine="0"/>
              <w:rPr>
                <w:sz w:val="23"/>
                <w:szCs w:val="23"/>
                <w:shd w:val="clear" w:color="auto" w:fill="FFFFFF"/>
              </w:rPr>
            </w:pPr>
            <w:r w:rsidRPr="00A7476A">
              <w:rPr>
                <w:sz w:val="23"/>
                <w:szCs w:val="23"/>
                <w:shd w:val="clear" w:color="auto" w:fill="FFFFFF"/>
              </w:rPr>
              <w:t>размещение гаражей для собственных нужд и хозяйственных построек</w:t>
            </w:r>
          </w:p>
        </w:tc>
        <w:tc>
          <w:tcPr>
            <w:tcW w:w="3905" w:type="dxa"/>
            <w:vMerge w:val="restart"/>
          </w:tcPr>
          <w:p w14:paraId="4B690197" w14:textId="77777777" w:rsidR="0089733A" w:rsidRPr="00A7476A" w:rsidRDefault="0089733A" w:rsidP="0089733A">
            <w:pPr>
              <w:keepLines w:val="0"/>
              <w:overflowPunct/>
              <w:autoSpaceDE/>
              <w:autoSpaceDN/>
              <w:adjustRightInd/>
              <w:spacing w:line="240" w:lineRule="auto"/>
              <w:ind w:firstLine="709"/>
              <w:rPr>
                <w:sz w:val="24"/>
                <w:szCs w:val="24"/>
              </w:rPr>
            </w:pPr>
            <w:r w:rsidRPr="00A7476A">
              <w:rPr>
                <w:sz w:val="24"/>
                <w:szCs w:val="24"/>
              </w:rPr>
              <w:t>минимальная/максимальная площадь земельных участков – 400</w:t>
            </w:r>
            <w:r>
              <w:rPr>
                <w:sz w:val="24"/>
                <w:szCs w:val="24"/>
              </w:rPr>
              <w:t>/</w:t>
            </w:r>
            <w:r w:rsidRPr="00A7476A">
              <w:rPr>
                <w:sz w:val="24"/>
                <w:szCs w:val="24"/>
              </w:rPr>
              <w:t>500</w:t>
            </w:r>
            <w:r>
              <w:rPr>
                <w:sz w:val="24"/>
                <w:szCs w:val="24"/>
              </w:rPr>
              <w:t>0</w:t>
            </w:r>
            <w:r w:rsidRPr="00A7476A">
              <w:rPr>
                <w:sz w:val="24"/>
                <w:szCs w:val="24"/>
              </w:rPr>
              <w:t xml:space="preserve"> кв. м;</w:t>
            </w:r>
          </w:p>
          <w:p w14:paraId="166EECFA" w14:textId="77777777" w:rsidR="0089733A" w:rsidRPr="00A7476A" w:rsidRDefault="0089733A" w:rsidP="0089733A">
            <w:pPr>
              <w:keepLines w:val="0"/>
              <w:overflowPunct/>
              <w:autoSpaceDE/>
              <w:autoSpaceDN/>
              <w:adjustRightInd/>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38860012" w14:textId="77777777" w:rsidR="0089733A" w:rsidRPr="00A7476A" w:rsidRDefault="0089733A" w:rsidP="0089733A">
            <w:pPr>
              <w:keepLines w:val="0"/>
              <w:overflowPunct/>
              <w:autoSpaceDE/>
              <w:autoSpaceDN/>
              <w:adjustRightInd/>
              <w:spacing w:line="240" w:lineRule="auto"/>
              <w:ind w:firstLine="709"/>
              <w:rPr>
                <w:sz w:val="24"/>
                <w:szCs w:val="24"/>
              </w:rPr>
            </w:pPr>
            <w:r w:rsidRPr="00A7476A">
              <w:rPr>
                <w:sz w:val="24"/>
                <w:szCs w:val="24"/>
              </w:rPr>
              <w:t xml:space="preserve">максимальное количество надземных этажей зданий – </w:t>
            </w:r>
            <w:r>
              <w:rPr>
                <w:sz w:val="24"/>
                <w:szCs w:val="24"/>
              </w:rPr>
              <w:t>3</w:t>
            </w:r>
            <w:r w:rsidRPr="00A7476A">
              <w:rPr>
                <w:sz w:val="24"/>
                <w:szCs w:val="24"/>
              </w:rPr>
              <w:t xml:space="preserve"> этажа (включая мансардный этаж);</w:t>
            </w:r>
          </w:p>
          <w:p w14:paraId="07BD96CC" w14:textId="77777777" w:rsidR="0089733A" w:rsidRPr="00A7476A" w:rsidRDefault="0089733A" w:rsidP="0089733A">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0F4EC4F0" w14:textId="77777777" w:rsidR="0089733A" w:rsidRPr="00A7476A" w:rsidRDefault="0089733A" w:rsidP="0089733A">
            <w:pPr>
              <w:keepLines w:val="0"/>
              <w:overflowPunct/>
              <w:autoSpaceDE/>
              <w:autoSpaceDN/>
              <w:adjustRightInd/>
              <w:spacing w:line="240" w:lineRule="auto"/>
              <w:ind w:firstLine="709"/>
              <w:rPr>
                <w:sz w:val="24"/>
                <w:szCs w:val="24"/>
              </w:rPr>
            </w:pPr>
            <w:r w:rsidRPr="00A7476A">
              <w:rPr>
                <w:sz w:val="24"/>
                <w:szCs w:val="24"/>
              </w:rPr>
              <w:t>максимальный процент застройки в границах земельного участка – 50% (процент застройки подземной части не регламентируется);</w:t>
            </w:r>
          </w:p>
          <w:p w14:paraId="75D184AC" w14:textId="3B967631" w:rsidR="0089733A" w:rsidRDefault="0089733A" w:rsidP="0089733A">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Кпз-0,7</w:t>
            </w:r>
            <w:r w:rsidR="00DE428C">
              <w:rPr>
                <w:sz w:val="24"/>
                <w:szCs w:val="24"/>
              </w:rPr>
              <w:t>.</w:t>
            </w:r>
          </w:p>
          <w:p w14:paraId="16411723" w14:textId="2A953564" w:rsidR="00DE428C" w:rsidRDefault="00DE428C" w:rsidP="00DE428C">
            <w:pPr>
              <w:keepLines w:val="0"/>
              <w:overflowPunct/>
              <w:autoSpaceDE/>
              <w:autoSpaceDN/>
              <w:adjustRightInd/>
              <w:spacing w:line="240" w:lineRule="auto"/>
              <w:ind w:firstLine="493"/>
              <w:rPr>
                <w:sz w:val="24"/>
                <w:szCs w:val="24"/>
              </w:rPr>
            </w:pPr>
            <w:r>
              <w:rPr>
                <w:sz w:val="24"/>
                <w:szCs w:val="24"/>
              </w:rPr>
              <w:t xml:space="preserve">Образование (формирование) земельных участков для индивидуального жилищного строительства </w:t>
            </w:r>
            <w:r>
              <w:rPr>
                <w:sz w:val="24"/>
                <w:szCs w:val="24"/>
              </w:rPr>
              <w:t xml:space="preserve">в результате раздела/выдела </w:t>
            </w:r>
            <w:r>
              <w:rPr>
                <w:sz w:val="24"/>
                <w:szCs w:val="24"/>
              </w:rPr>
              <w:t xml:space="preserve">из земельных участков площадью более 15000 </w:t>
            </w:r>
            <w:proofErr w:type="spellStart"/>
            <w:r>
              <w:rPr>
                <w:sz w:val="24"/>
                <w:szCs w:val="24"/>
              </w:rPr>
              <w:t>кв.м</w:t>
            </w:r>
            <w:proofErr w:type="spellEnd"/>
            <w:r>
              <w:rPr>
                <w:sz w:val="24"/>
                <w:szCs w:val="24"/>
              </w:rPr>
              <w:t>. не допускается без утверждённой документации по планировке территории.</w:t>
            </w:r>
          </w:p>
          <w:p w14:paraId="67530224" w14:textId="77777777" w:rsidR="0089733A" w:rsidRDefault="0089733A" w:rsidP="0089733A">
            <w:pPr>
              <w:keepLines w:val="0"/>
              <w:overflowPunct/>
              <w:autoSpaceDE/>
              <w:autoSpaceDN/>
              <w:adjustRightInd/>
              <w:spacing w:line="240" w:lineRule="auto"/>
              <w:ind w:firstLine="709"/>
              <w:rPr>
                <w:sz w:val="24"/>
                <w:szCs w:val="24"/>
              </w:rPr>
            </w:pPr>
          </w:p>
          <w:p w14:paraId="0CED3E12" w14:textId="77777777" w:rsidR="0089733A" w:rsidRDefault="0089733A" w:rsidP="0089733A">
            <w:pPr>
              <w:keepLines w:val="0"/>
              <w:overflowPunct/>
              <w:autoSpaceDE/>
              <w:autoSpaceDN/>
              <w:adjustRightInd/>
              <w:spacing w:line="240" w:lineRule="auto"/>
              <w:ind w:firstLine="709"/>
              <w:rPr>
                <w:sz w:val="24"/>
                <w:szCs w:val="24"/>
              </w:rPr>
            </w:pPr>
          </w:p>
          <w:p w14:paraId="20C0E0C5" w14:textId="7685FAA3" w:rsidR="0089733A" w:rsidRPr="00A7476A" w:rsidRDefault="0089733A" w:rsidP="0089733A">
            <w:pPr>
              <w:keepLines w:val="0"/>
              <w:overflowPunct/>
              <w:autoSpaceDE/>
              <w:autoSpaceDN/>
              <w:adjustRightInd/>
              <w:spacing w:line="240" w:lineRule="auto"/>
              <w:ind w:firstLine="709"/>
              <w:rPr>
                <w:sz w:val="24"/>
                <w:szCs w:val="24"/>
              </w:rPr>
            </w:pPr>
          </w:p>
        </w:tc>
      </w:tr>
      <w:tr w:rsidR="0089733A" w:rsidRPr="00A7476A" w14:paraId="12FFE8BD" w14:textId="77777777" w:rsidTr="00714D45">
        <w:trPr>
          <w:trHeight w:val="552"/>
        </w:trPr>
        <w:tc>
          <w:tcPr>
            <w:tcW w:w="1953" w:type="dxa"/>
          </w:tcPr>
          <w:p w14:paraId="7F065A7C"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Для ведения личного подсобного хозяйства (приусадебный земельный участок)</w:t>
            </w:r>
          </w:p>
          <w:p w14:paraId="31CA5317"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[2.2]</w:t>
            </w:r>
          </w:p>
        </w:tc>
        <w:tc>
          <w:tcPr>
            <w:tcW w:w="3673" w:type="dxa"/>
          </w:tcPr>
          <w:p w14:paraId="39E25F90"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Размещение жилого дома, указанного в описании вида разрешенного использования с кодом 2.1;</w:t>
            </w:r>
          </w:p>
          <w:p w14:paraId="3C78F8B8"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производство сельскохозяйственной продукции;</w:t>
            </w:r>
          </w:p>
          <w:p w14:paraId="07EA89C8"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размещение гаража и иных вспомогательных сооружений;</w:t>
            </w:r>
          </w:p>
          <w:p w14:paraId="4BB47674" w14:textId="77777777" w:rsidR="0089733A" w:rsidRPr="00A7476A" w:rsidRDefault="0089733A" w:rsidP="00A823DA">
            <w:pPr>
              <w:spacing w:line="240" w:lineRule="auto"/>
              <w:ind w:firstLine="0"/>
              <w:rPr>
                <w:sz w:val="23"/>
                <w:szCs w:val="23"/>
                <w:shd w:val="clear" w:color="auto" w:fill="FFFFFF"/>
              </w:rPr>
            </w:pPr>
            <w:r w:rsidRPr="00A7476A">
              <w:rPr>
                <w:sz w:val="23"/>
                <w:szCs w:val="23"/>
                <w:shd w:val="clear" w:color="auto" w:fill="FFFFFF"/>
              </w:rPr>
              <w:t>содержание сельскохозяйственных животных</w:t>
            </w:r>
          </w:p>
        </w:tc>
        <w:tc>
          <w:tcPr>
            <w:tcW w:w="3905" w:type="dxa"/>
            <w:vMerge/>
          </w:tcPr>
          <w:p w14:paraId="2DC8FF89" w14:textId="15627ACE" w:rsidR="0089733A" w:rsidRPr="00A7476A" w:rsidRDefault="0089733A" w:rsidP="0089733A">
            <w:pPr>
              <w:keepLines w:val="0"/>
              <w:overflowPunct/>
              <w:autoSpaceDE/>
              <w:autoSpaceDN/>
              <w:adjustRightInd/>
              <w:spacing w:line="240" w:lineRule="auto"/>
              <w:rPr>
                <w:sz w:val="24"/>
                <w:szCs w:val="24"/>
              </w:rPr>
            </w:pPr>
          </w:p>
        </w:tc>
      </w:tr>
      <w:tr w:rsidR="00A823DA" w:rsidRPr="00A7476A" w14:paraId="53A1FD34" w14:textId="77777777" w:rsidTr="00714D45">
        <w:trPr>
          <w:trHeight w:val="552"/>
        </w:trPr>
        <w:tc>
          <w:tcPr>
            <w:tcW w:w="1953" w:type="dxa"/>
          </w:tcPr>
          <w:p w14:paraId="639C5F9C"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lastRenderedPageBreak/>
              <w:t>Блокированная жилая застройка</w:t>
            </w:r>
          </w:p>
          <w:p w14:paraId="010CCE99"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[2.3]</w:t>
            </w:r>
          </w:p>
        </w:tc>
        <w:tc>
          <w:tcPr>
            <w:tcW w:w="3673" w:type="dxa"/>
          </w:tcPr>
          <w:p w14:paraId="3B325ECD" w14:textId="517ADFAD" w:rsidR="00A823DA" w:rsidRPr="00A7476A" w:rsidRDefault="004164DA" w:rsidP="00AD72CD">
            <w:pPr>
              <w:spacing w:line="240" w:lineRule="auto"/>
              <w:ind w:firstLine="0"/>
              <w:rPr>
                <w:sz w:val="23"/>
                <w:szCs w:val="23"/>
                <w:shd w:val="clear" w:color="auto" w:fill="FFFFFF"/>
              </w:rPr>
            </w:pPr>
            <w:r w:rsidRPr="004164DA">
              <w:rPr>
                <w:sz w:val="23"/>
                <w:szCs w:val="23"/>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905" w:type="dxa"/>
          </w:tcPr>
          <w:p w14:paraId="166BC0DB" w14:textId="2956EBCD" w:rsidR="00A823DA" w:rsidRPr="00A7476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0E1278">
              <w:rPr>
                <w:rFonts w:eastAsia="SimSun"/>
                <w:sz w:val="24"/>
                <w:szCs w:val="24"/>
                <w:lang w:eastAsia="zh-CN"/>
              </w:rPr>
              <w:t>1</w:t>
            </w:r>
            <w:r w:rsidRPr="00A7476A">
              <w:rPr>
                <w:rFonts w:eastAsia="SimSun"/>
                <w:sz w:val="24"/>
                <w:szCs w:val="24"/>
                <w:lang w:eastAsia="zh-CN"/>
              </w:rPr>
              <w:t>00/2000 кв. м;</w:t>
            </w:r>
          </w:p>
          <w:p w14:paraId="3ED257FE" w14:textId="4C062144" w:rsidR="00A823DA" w:rsidRPr="00A7476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 ширина земельных участков</w:t>
            </w:r>
            <w:r w:rsidR="000E1278">
              <w:rPr>
                <w:rFonts w:eastAsia="SimSun"/>
                <w:sz w:val="24"/>
                <w:szCs w:val="24"/>
                <w:lang w:eastAsia="zh-CN"/>
              </w:rPr>
              <w:t>, подлежащих застройке</w:t>
            </w:r>
            <w:r w:rsidRPr="00A7476A">
              <w:rPr>
                <w:rFonts w:eastAsia="SimSun"/>
                <w:sz w:val="24"/>
                <w:szCs w:val="24"/>
                <w:lang w:eastAsia="zh-CN"/>
              </w:rPr>
              <w:t xml:space="preserve"> </w:t>
            </w:r>
            <w:r w:rsidR="000E1278">
              <w:rPr>
                <w:rFonts w:eastAsia="SimSun"/>
                <w:sz w:val="24"/>
                <w:szCs w:val="24"/>
                <w:lang w:eastAsia="zh-CN"/>
              </w:rPr>
              <w:t>(</w:t>
            </w:r>
            <w:r w:rsidRPr="00A7476A">
              <w:rPr>
                <w:rFonts w:eastAsia="SimSun"/>
                <w:sz w:val="24"/>
                <w:szCs w:val="24"/>
                <w:lang w:eastAsia="zh-CN"/>
              </w:rPr>
              <w:t>вдоль фронта улицы</w:t>
            </w:r>
            <w:r w:rsidR="00404F68">
              <w:rPr>
                <w:rFonts w:eastAsia="SimSun"/>
                <w:sz w:val="24"/>
                <w:szCs w:val="24"/>
                <w:lang w:eastAsia="zh-CN"/>
              </w:rPr>
              <w:t>/</w:t>
            </w:r>
            <w:r w:rsidRPr="00A7476A">
              <w:rPr>
                <w:rFonts w:eastAsia="SimSun"/>
                <w:sz w:val="24"/>
                <w:szCs w:val="24"/>
                <w:lang w:eastAsia="zh-CN"/>
              </w:rPr>
              <w:t>проезда</w:t>
            </w:r>
            <w:r w:rsidR="00404F68">
              <w:rPr>
                <w:rFonts w:eastAsia="SimSun"/>
                <w:sz w:val="24"/>
                <w:szCs w:val="24"/>
                <w:lang w:eastAsia="zh-CN"/>
              </w:rPr>
              <w:t>, территории общего пользования)</w:t>
            </w:r>
            <w:r w:rsidRPr="00A7476A">
              <w:rPr>
                <w:rFonts w:eastAsia="SimSun"/>
                <w:sz w:val="24"/>
                <w:szCs w:val="24"/>
                <w:lang w:eastAsia="zh-CN"/>
              </w:rPr>
              <w:t xml:space="preserve"> – </w:t>
            </w:r>
            <w:r w:rsidR="000E1278">
              <w:rPr>
                <w:rFonts w:eastAsia="SimSun"/>
                <w:sz w:val="24"/>
                <w:szCs w:val="24"/>
                <w:lang w:eastAsia="zh-CN"/>
              </w:rPr>
              <w:t>6</w:t>
            </w:r>
            <w:r w:rsidRPr="00A7476A">
              <w:rPr>
                <w:rFonts w:eastAsia="SimSun"/>
                <w:sz w:val="24"/>
                <w:szCs w:val="24"/>
                <w:lang w:eastAsia="zh-CN"/>
              </w:rPr>
              <w:t xml:space="preserve"> м;</w:t>
            </w:r>
          </w:p>
          <w:p w14:paraId="26867B39" w14:textId="66A423C0" w:rsidR="00A823DA" w:rsidRPr="00A7476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0E1278">
              <w:rPr>
                <w:rFonts w:eastAsia="SimSun"/>
                <w:sz w:val="24"/>
                <w:szCs w:val="24"/>
                <w:lang w:eastAsia="zh-CN"/>
              </w:rPr>
              <w:t>3</w:t>
            </w:r>
            <w:r w:rsidRPr="00A7476A">
              <w:rPr>
                <w:rFonts w:eastAsia="SimSun"/>
                <w:sz w:val="24"/>
                <w:szCs w:val="24"/>
                <w:lang w:eastAsia="zh-CN"/>
              </w:rPr>
              <w:t xml:space="preserve"> этажа (включая мансардный этаж); </w:t>
            </w:r>
          </w:p>
          <w:p w14:paraId="10320C48" w14:textId="77777777" w:rsidR="00A823DA" w:rsidRPr="00A7476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6B0DE013" w14:textId="1B41A6DA" w:rsidR="00A823DA" w:rsidRDefault="00A823DA"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2E699AB" w14:textId="7A87FEEA" w:rsidR="00A823DA"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коэффициент плотности застройки Кпз-0,7</w:t>
            </w:r>
          </w:p>
        </w:tc>
      </w:tr>
      <w:tr w:rsidR="00E17B6B" w:rsidRPr="00A7476A" w14:paraId="0CBA7040" w14:textId="77777777" w:rsidTr="00714D45">
        <w:trPr>
          <w:trHeight w:val="552"/>
        </w:trPr>
        <w:tc>
          <w:tcPr>
            <w:tcW w:w="1953" w:type="dxa"/>
          </w:tcPr>
          <w:p w14:paraId="0B49F666" w14:textId="77777777" w:rsidR="00E17B6B" w:rsidRPr="00A7476A" w:rsidRDefault="00E17B6B" w:rsidP="00E17B6B">
            <w:pPr>
              <w:spacing w:line="240" w:lineRule="auto"/>
              <w:ind w:firstLine="0"/>
              <w:jc w:val="left"/>
              <w:rPr>
                <w:sz w:val="23"/>
                <w:szCs w:val="23"/>
                <w:shd w:val="clear" w:color="auto" w:fill="FFFFFF"/>
              </w:rPr>
            </w:pPr>
            <w:r w:rsidRPr="00A7476A">
              <w:rPr>
                <w:sz w:val="23"/>
                <w:szCs w:val="23"/>
                <w:shd w:val="clear" w:color="auto" w:fill="FFFFFF"/>
              </w:rPr>
              <w:t>Малоэтажная многоквартирная жилая застройка</w:t>
            </w:r>
          </w:p>
          <w:p w14:paraId="0F86BE4C" w14:textId="2F7E6E3D" w:rsidR="00E17B6B" w:rsidRPr="00A7476A" w:rsidRDefault="00E17B6B" w:rsidP="00E17B6B">
            <w:pPr>
              <w:spacing w:line="240" w:lineRule="auto"/>
              <w:ind w:firstLine="0"/>
              <w:rPr>
                <w:sz w:val="23"/>
                <w:szCs w:val="23"/>
                <w:shd w:val="clear" w:color="auto" w:fill="FFFFFF"/>
              </w:rPr>
            </w:pPr>
            <w:r w:rsidRPr="00A7476A">
              <w:rPr>
                <w:sz w:val="23"/>
                <w:szCs w:val="23"/>
                <w:shd w:val="clear" w:color="auto" w:fill="FFFFFF"/>
              </w:rPr>
              <w:t>[2.1.1]</w:t>
            </w:r>
          </w:p>
        </w:tc>
        <w:tc>
          <w:tcPr>
            <w:tcW w:w="3673" w:type="dxa"/>
          </w:tcPr>
          <w:p w14:paraId="3F3F25ED" w14:textId="2057E311" w:rsidR="00E17B6B" w:rsidRPr="004164DA" w:rsidRDefault="00E17B6B" w:rsidP="00E17B6B">
            <w:pPr>
              <w:spacing w:line="240" w:lineRule="auto"/>
              <w:ind w:firstLine="0"/>
              <w:rPr>
                <w:sz w:val="23"/>
                <w:szCs w:val="23"/>
                <w:shd w:val="clear" w:color="auto" w:fill="FFFFFF"/>
              </w:rPr>
            </w:pPr>
            <w:r w:rsidRPr="00A7476A">
              <w:rPr>
                <w:sz w:val="23"/>
                <w:szCs w:val="23"/>
                <w:shd w:val="clear" w:color="auto" w:fill="FFFFFF"/>
              </w:rPr>
              <w:t>Размещение малоэтажных многоквартирных домов (многоквартирные дома высотой до 4 этажей, включая мансардный);</w:t>
            </w:r>
            <w:r>
              <w:rPr>
                <w:sz w:val="23"/>
                <w:szCs w:val="23"/>
                <w:shd w:val="clear" w:color="auto" w:fill="FFFFFF"/>
              </w:rPr>
              <w:t xml:space="preserve"> </w:t>
            </w:r>
            <w:r w:rsidRPr="00A7476A">
              <w:rPr>
                <w:sz w:val="23"/>
                <w:szCs w:val="23"/>
                <w:shd w:val="clear" w:color="auto" w:fill="FFFFFF"/>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w:t>
            </w:r>
            <w:r>
              <w:rPr>
                <w:sz w:val="23"/>
                <w:szCs w:val="23"/>
                <w:shd w:val="clear" w:color="auto" w:fill="FFFFFF"/>
              </w:rPr>
              <w:t>п</w:t>
            </w:r>
            <w:r w:rsidRPr="00A7476A">
              <w:rPr>
                <w:sz w:val="23"/>
                <w:szCs w:val="23"/>
                <w:shd w:val="clear" w:color="auto" w:fill="FFFFFF"/>
              </w:rPr>
              <w:t>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905" w:type="dxa"/>
          </w:tcPr>
          <w:p w14:paraId="66AED2E6" w14:textId="77777777" w:rsidR="00E17B6B" w:rsidRPr="00A7476A" w:rsidRDefault="00E17B6B" w:rsidP="00E17B6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земельного участка – 1000/15000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w:t>
            </w:r>
          </w:p>
          <w:p w14:paraId="5BDDA595" w14:textId="77777777" w:rsidR="00E17B6B" w:rsidRPr="00A7476A" w:rsidRDefault="00E17B6B" w:rsidP="00E17B6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 </w:t>
            </w:r>
            <w:r>
              <w:rPr>
                <w:rFonts w:eastAsia="SimSun"/>
                <w:sz w:val="24"/>
                <w:szCs w:val="24"/>
                <w:lang w:eastAsia="zh-CN"/>
              </w:rPr>
              <w:t>4</w:t>
            </w:r>
            <w:r w:rsidRPr="00A7476A">
              <w:rPr>
                <w:rFonts w:eastAsia="SimSun"/>
                <w:sz w:val="24"/>
                <w:szCs w:val="24"/>
                <w:lang w:eastAsia="zh-CN"/>
              </w:rPr>
              <w:t xml:space="preserve"> </w:t>
            </w:r>
            <w:proofErr w:type="spellStart"/>
            <w:r w:rsidRPr="00A7476A">
              <w:rPr>
                <w:rFonts w:eastAsia="SimSun"/>
                <w:sz w:val="24"/>
                <w:szCs w:val="24"/>
                <w:lang w:eastAsia="zh-CN"/>
              </w:rPr>
              <w:t>эт</w:t>
            </w:r>
            <w:proofErr w:type="spellEnd"/>
            <w:r w:rsidRPr="00A7476A">
              <w:rPr>
                <w:rFonts w:eastAsia="SimSun"/>
                <w:sz w:val="24"/>
                <w:szCs w:val="24"/>
                <w:lang w:eastAsia="zh-CN"/>
              </w:rPr>
              <w:t>.</w:t>
            </w:r>
            <w:r>
              <w:rPr>
                <w:rFonts w:eastAsia="SimSun"/>
                <w:sz w:val="24"/>
                <w:szCs w:val="24"/>
                <w:lang w:eastAsia="zh-CN"/>
              </w:rPr>
              <w:t xml:space="preserve"> (включая мансардный)</w:t>
            </w:r>
            <w:r w:rsidRPr="00A7476A">
              <w:rPr>
                <w:rFonts w:eastAsia="SimSun"/>
                <w:sz w:val="24"/>
                <w:szCs w:val="24"/>
                <w:lang w:eastAsia="zh-CN"/>
              </w:rPr>
              <w:t xml:space="preserve">;  </w:t>
            </w:r>
          </w:p>
          <w:p w14:paraId="612631C6" w14:textId="77777777" w:rsidR="00E17B6B" w:rsidRPr="00A7476A" w:rsidRDefault="00E17B6B" w:rsidP="00E17B6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150614F" w14:textId="77777777" w:rsidR="00E17B6B" w:rsidRPr="00A7476A" w:rsidRDefault="00E17B6B" w:rsidP="00E17B6B">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53B1C826" w14:textId="77777777" w:rsidR="00E17B6B" w:rsidRPr="00A7476A" w:rsidRDefault="00E17B6B" w:rsidP="00E17B6B">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w:t>
            </w:r>
            <w:r>
              <w:rPr>
                <w:sz w:val="24"/>
                <w:szCs w:val="24"/>
              </w:rPr>
              <w:t>4-0,8</w:t>
            </w:r>
            <w:r w:rsidRPr="00A7476A">
              <w:rPr>
                <w:sz w:val="24"/>
                <w:szCs w:val="24"/>
              </w:rPr>
              <w:t>;</w:t>
            </w:r>
          </w:p>
          <w:p w14:paraId="749ED767" w14:textId="66583956" w:rsidR="00E17B6B" w:rsidRPr="00A7476A" w:rsidRDefault="00E17B6B" w:rsidP="00E17B6B">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- 15%;</w:t>
            </w:r>
          </w:p>
        </w:tc>
      </w:tr>
      <w:tr w:rsidR="00714D45" w:rsidRPr="00A7476A" w14:paraId="6EF37A71" w14:textId="77777777" w:rsidTr="00714D45">
        <w:trPr>
          <w:trHeight w:val="552"/>
        </w:trPr>
        <w:tc>
          <w:tcPr>
            <w:tcW w:w="1953" w:type="dxa"/>
          </w:tcPr>
          <w:p w14:paraId="4DA5A5D5" w14:textId="77777777" w:rsidR="00714D45" w:rsidRPr="00255A95" w:rsidRDefault="00714D45" w:rsidP="00714D45">
            <w:pPr>
              <w:pStyle w:val="affffff0"/>
              <w:jc w:val="both"/>
              <w:rPr>
                <w:rFonts w:ascii="Times New Roman" w:hAnsi="Times New Roman" w:cs="Times New Roman"/>
              </w:rPr>
            </w:pPr>
            <w:r w:rsidRPr="00255A95">
              <w:rPr>
                <w:rFonts w:ascii="Times New Roman" w:hAnsi="Times New Roman" w:cs="Times New Roman"/>
              </w:rPr>
              <w:lastRenderedPageBreak/>
              <w:t xml:space="preserve">Размещение гаражей для собственных нужд </w:t>
            </w:r>
          </w:p>
          <w:p w14:paraId="5DC3339E" w14:textId="66D7AF3F" w:rsidR="00714D45" w:rsidRPr="00A7476A" w:rsidRDefault="00714D45" w:rsidP="00714D45">
            <w:pPr>
              <w:spacing w:line="240" w:lineRule="auto"/>
              <w:ind w:firstLine="0"/>
              <w:rPr>
                <w:sz w:val="23"/>
                <w:szCs w:val="23"/>
                <w:shd w:val="clear" w:color="auto" w:fill="FFFFFF"/>
              </w:rPr>
            </w:pPr>
            <w:r w:rsidRPr="00255A95">
              <w:rPr>
                <w:sz w:val="24"/>
                <w:szCs w:val="24"/>
              </w:rPr>
              <w:t>[2.7.2]</w:t>
            </w:r>
          </w:p>
        </w:tc>
        <w:tc>
          <w:tcPr>
            <w:tcW w:w="3673" w:type="dxa"/>
          </w:tcPr>
          <w:p w14:paraId="24A01342" w14:textId="7B6B000A" w:rsidR="00714D45" w:rsidRPr="004164DA" w:rsidRDefault="00714D45" w:rsidP="00714D45">
            <w:pPr>
              <w:spacing w:line="240" w:lineRule="auto"/>
              <w:ind w:firstLine="0"/>
              <w:rPr>
                <w:sz w:val="23"/>
                <w:szCs w:val="23"/>
                <w:shd w:val="clear" w:color="auto" w:fill="FFFFFF"/>
              </w:rPr>
            </w:pPr>
            <w:r w:rsidRPr="00255A9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5" w:type="dxa"/>
          </w:tcPr>
          <w:p w14:paraId="52ED7F03" w14:textId="77777777" w:rsidR="00714D45" w:rsidRDefault="00714D45" w:rsidP="00714D45">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отдельно стоящих гаражей</w:t>
            </w:r>
            <w:r w:rsidRPr="00255A95">
              <w:rPr>
                <w:rFonts w:eastAsia="SimSun"/>
                <w:sz w:val="24"/>
                <w:szCs w:val="24"/>
                <w:lang w:eastAsia="zh-CN"/>
              </w:rPr>
              <w:t xml:space="preserve"> – </w:t>
            </w:r>
            <w:r>
              <w:rPr>
                <w:rFonts w:eastAsia="SimSun"/>
                <w:sz w:val="24"/>
                <w:szCs w:val="24"/>
                <w:lang w:eastAsia="zh-CN"/>
              </w:rPr>
              <w:t>50</w:t>
            </w:r>
            <w:r w:rsidRPr="00255A95">
              <w:rPr>
                <w:rFonts w:eastAsia="SimSun"/>
                <w:sz w:val="24"/>
                <w:szCs w:val="24"/>
                <w:lang w:eastAsia="zh-CN"/>
              </w:rPr>
              <w:t>/</w:t>
            </w:r>
            <w:r>
              <w:rPr>
                <w:rFonts w:eastAsia="SimSun"/>
                <w:sz w:val="24"/>
                <w:szCs w:val="24"/>
                <w:lang w:eastAsia="zh-CN"/>
              </w:rPr>
              <w:t>100</w:t>
            </w:r>
            <w:r w:rsidRPr="00255A95">
              <w:rPr>
                <w:rFonts w:eastAsia="SimSun"/>
                <w:sz w:val="24"/>
                <w:szCs w:val="24"/>
                <w:lang w:eastAsia="zh-CN"/>
              </w:rPr>
              <w:t xml:space="preserve"> кв. м;</w:t>
            </w:r>
          </w:p>
          <w:p w14:paraId="7C2E67D5" w14:textId="77777777" w:rsidR="00714D45" w:rsidRPr="00255A95" w:rsidRDefault="00714D45" w:rsidP="00714D45">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гаражей</w:t>
            </w:r>
            <w:r w:rsidRPr="00255A95">
              <w:rPr>
                <w:rFonts w:eastAsia="SimSun"/>
                <w:sz w:val="24"/>
                <w:szCs w:val="24"/>
                <w:lang w:eastAsia="zh-CN"/>
              </w:rPr>
              <w:t xml:space="preserve">, блокированных общими стенами с другими гаражами в одном ряду, имеющих общие с ними крышу, фундамент и коммуникации – </w:t>
            </w:r>
            <w:r>
              <w:rPr>
                <w:rFonts w:eastAsia="SimSun"/>
                <w:sz w:val="24"/>
                <w:szCs w:val="24"/>
                <w:lang w:eastAsia="zh-CN"/>
              </w:rPr>
              <w:t>100</w:t>
            </w:r>
            <w:r w:rsidRPr="00255A95">
              <w:rPr>
                <w:rFonts w:eastAsia="SimSun"/>
                <w:sz w:val="24"/>
                <w:szCs w:val="24"/>
                <w:lang w:eastAsia="zh-CN"/>
              </w:rPr>
              <w:t>/</w:t>
            </w:r>
            <w:r>
              <w:rPr>
                <w:rFonts w:eastAsia="SimSun"/>
                <w:sz w:val="24"/>
                <w:szCs w:val="24"/>
                <w:lang w:eastAsia="zh-CN"/>
              </w:rPr>
              <w:t>500</w:t>
            </w:r>
            <w:r w:rsidRPr="00255A95">
              <w:rPr>
                <w:rFonts w:eastAsia="SimSun"/>
                <w:sz w:val="24"/>
                <w:szCs w:val="24"/>
                <w:lang w:eastAsia="zh-CN"/>
              </w:rPr>
              <w:t xml:space="preserve"> кв. м;</w:t>
            </w:r>
          </w:p>
          <w:p w14:paraId="2C0FA32B" w14:textId="1B525D1A" w:rsidR="00714D45" w:rsidRPr="00A7476A" w:rsidRDefault="00714D45" w:rsidP="00714D45">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максимальное количество надземных этажей зданий – </w:t>
            </w:r>
            <w:r>
              <w:rPr>
                <w:rFonts w:eastAsia="SimSun"/>
                <w:sz w:val="24"/>
                <w:szCs w:val="24"/>
                <w:lang w:eastAsia="zh-CN"/>
              </w:rPr>
              <w:t>1</w:t>
            </w:r>
            <w:r w:rsidRPr="00255A95">
              <w:rPr>
                <w:rFonts w:eastAsia="SimSun"/>
                <w:sz w:val="24"/>
                <w:szCs w:val="24"/>
                <w:lang w:eastAsia="zh-CN"/>
              </w:rPr>
              <w:t xml:space="preserve"> этаж</w:t>
            </w:r>
          </w:p>
        </w:tc>
      </w:tr>
      <w:tr w:rsidR="00AC7865" w:rsidRPr="00A7476A" w14:paraId="1C563AD0" w14:textId="77777777" w:rsidTr="00714D45">
        <w:trPr>
          <w:trHeight w:val="552"/>
        </w:trPr>
        <w:tc>
          <w:tcPr>
            <w:tcW w:w="1953" w:type="dxa"/>
          </w:tcPr>
          <w:p w14:paraId="087B83B1" w14:textId="77777777" w:rsidR="00AC7865" w:rsidRPr="00A7476A" w:rsidRDefault="00AC7865" w:rsidP="00664773">
            <w:pPr>
              <w:pStyle w:val="affffff0"/>
              <w:jc w:val="both"/>
              <w:rPr>
                <w:rFonts w:ascii="Times New Roman" w:hAnsi="Times New Roman" w:cs="Times New Roman"/>
              </w:rPr>
            </w:pPr>
            <w:r w:rsidRPr="00A7476A">
              <w:rPr>
                <w:rFonts w:ascii="Times New Roman" w:hAnsi="Times New Roman" w:cs="Times New Roman"/>
              </w:rPr>
              <w:t>Предоставление коммунальных услуг [3.1.1]</w:t>
            </w:r>
          </w:p>
        </w:tc>
        <w:tc>
          <w:tcPr>
            <w:tcW w:w="3673" w:type="dxa"/>
          </w:tcPr>
          <w:p w14:paraId="0577E1F0" w14:textId="77777777" w:rsidR="00AC7865" w:rsidRPr="00A7476A" w:rsidRDefault="00AC7865" w:rsidP="00664773">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05" w:type="dxa"/>
          </w:tcPr>
          <w:p w14:paraId="63237659" w14:textId="77777777" w:rsidR="00AC7865" w:rsidRPr="00A7476A" w:rsidRDefault="00AC7865" w:rsidP="00AD72CD">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93F8F" w:rsidRPr="00A7476A">
              <w:rPr>
                <w:rFonts w:eastAsia="SimSun"/>
                <w:sz w:val="24"/>
                <w:szCs w:val="24"/>
                <w:lang w:eastAsia="zh-CN"/>
              </w:rPr>
              <w:t>4</w:t>
            </w:r>
            <w:r w:rsidRPr="00A7476A">
              <w:rPr>
                <w:rFonts w:eastAsia="SimSun"/>
                <w:sz w:val="24"/>
                <w:szCs w:val="24"/>
                <w:lang w:eastAsia="zh-CN"/>
              </w:rPr>
              <w:t xml:space="preserve"> кв. м/10000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62801D14" w14:textId="77777777" w:rsidR="00AC7865" w:rsidRPr="00A7476A" w:rsidRDefault="00AC7865"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67E885EB" w14:textId="78FFB93B" w:rsidR="00AC7865" w:rsidRPr="00A7476A" w:rsidRDefault="00AC7865"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E6679A9" w14:textId="77777777" w:rsidR="00AC7865" w:rsidRPr="00A7476A" w:rsidRDefault="00AC7865" w:rsidP="00C93F8F">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408E13F1" w14:textId="77777777" w:rsidTr="00714D45">
        <w:trPr>
          <w:trHeight w:val="552"/>
        </w:trPr>
        <w:tc>
          <w:tcPr>
            <w:tcW w:w="1953" w:type="dxa"/>
          </w:tcPr>
          <w:p w14:paraId="331AFF0D" w14:textId="77777777" w:rsidR="00EE2A51" w:rsidRPr="00A7476A" w:rsidRDefault="00EE2A51" w:rsidP="00A823DA">
            <w:pPr>
              <w:spacing w:line="240" w:lineRule="auto"/>
              <w:ind w:firstLine="0"/>
              <w:rPr>
                <w:sz w:val="23"/>
                <w:szCs w:val="23"/>
                <w:shd w:val="clear" w:color="auto" w:fill="FFFFFF"/>
              </w:rPr>
            </w:pPr>
            <w:r w:rsidRPr="00A7476A">
              <w:rPr>
                <w:sz w:val="23"/>
                <w:szCs w:val="23"/>
                <w:shd w:val="clear" w:color="auto" w:fill="FFFFFF"/>
              </w:rPr>
              <w:lastRenderedPageBreak/>
              <w:t>Благоустройство территории [12.0.2]</w:t>
            </w:r>
          </w:p>
        </w:tc>
        <w:tc>
          <w:tcPr>
            <w:tcW w:w="3673" w:type="dxa"/>
          </w:tcPr>
          <w:p w14:paraId="2DB7661F" w14:textId="77777777" w:rsidR="00EE2A51" w:rsidRPr="00A7476A" w:rsidRDefault="00EE2A51" w:rsidP="00A823DA">
            <w:pPr>
              <w:spacing w:line="240" w:lineRule="auto"/>
              <w:ind w:firstLine="0"/>
              <w:rPr>
                <w:sz w:val="23"/>
                <w:szCs w:val="23"/>
                <w:shd w:val="clear" w:color="auto" w:fill="FFFFFF"/>
              </w:rPr>
            </w:pPr>
            <w:r w:rsidRPr="00A7476A">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5" w:type="dxa"/>
            <w:vMerge w:val="restart"/>
          </w:tcPr>
          <w:p w14:paraId="40AC7DAD" w14:textId="77777777" w:rsidR="00EE2A51" w:rsidRPr="00A7476A" w:rsidRDefault="00EE2A51"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подлежат установлению</w:t>
            </w:r>
          </w:p>
          <w:p w14:paraId="15F058DF" w14:textId="42DA3D19" w:rsidR="00EE2A51" w:rsidRPr="00A7476A" w:rsidRDefault="00EE2A51" w:rsidP="00546DBF">
            <w:pPr>
              <w:suppressAutoHyphens/>
              <w:spacing w:line="240" w:lineRule="auto"/>
              <w:ind w:firstLine="709"/>
              <w:textAlignment w:val="baseline"/>
              <w:rPr>
                <w:rFonts w:eastAsia="SimSun"/>
                <w:sz w:val="24"/>
                <w:szCs w:val="24"/>
                <w:lang w:eastAsia="zh-CN"/>
              </w:rPr>
            </w:pPr>
          </w:p>
        </w:tc>
      </w:tr>
      <w:tr w:rsidR="00EE2A51" w:rsidRPr="00A7476A" w14:paraId="61D16FA6" w14:textId="77777777" w:rsidTr="00714D45">
        <w:trPr>
          <w:trHeight w:val="552"/>
        </w:trPr>
        <w:tc>
          <w:tcPr>
            <w:tcW w:w="1953" w:type="dxa"/>
          </w:tcPr>
          <w:p w14:paraId="259FCF7B" w14:textId="77777777" w:rsidR="00EE2A51" w:rsidRPr="00A7476A" w:rsidRDefault="00EE2A51" w:rsidP="006711D2">
            <w:pPr>
              <w:spacing w:line="240" w:lineRule="auto"/>
              <w:ind w:firstLine="0"/>
              <w:rPr>
                <w:sz w:val="24"/>
                <w:szCs w:val="24"/>
                <w:shd w:val="clear" w:color="auto" w:fill="FFFFFF"/>
              </w:rPr>
            </w:pPr>
            <w:r w:rsidRPr="00A7476A">
              <w:rPr>
                <w:sz w:val="24"/>
                <w:szCs w:val="24"/>
                <w:shd w:val="clear" w:color="auto" w:fill="FFFFFF"/>
              </w:rPr>
              <w:t>Улично-дорожная сеть</w:t>
            </w:r>
          </w:p>
          <w:p w14:paraId="7EE76DBB" w14:textId="77777777" w:rsidR="00EE2A51" w:rsidRPr="00A7476A" w:rsidRDefault="00EE2A51" w:rsidP="006711D2">
            <w:pPr>
              <w:spacing w:line="240" w:lineRule="auto"/>
              <w:ind w:firstLine="0"/>
              <w:rPr>
                <w:sz w:val="24"/>
                <w:szCs w:val="24"/>
                <w:shd w:val="clear" w:color="auto" w:fill="FFFFFF"/>
              </w:rPr>
            </w:pPr>
            <w:r w:rsidRPr="00A7476A">
              <w:rPr>
                <w:sz w:val="24"/>
                <w:szCs w:val="24"/>
                <w:shd w:val="clear" w:color="auto" w:fill="FFFFFF"/>
              </w:rPr>
              <w:t>[12.0.1]</w:t>
            </w:r>
          </w:p>
        </w:tc>
        <w:tc>
          <w:tcPr>
            <w:tcW w:w="3673" w:type="dxa"/>
          </w:tcPr>
          <w:p w14:paraId="0F69AD27" w14:textId="4966CA8A" w:rsidR="00EE2A51" w:rsidRPr="00A7476A" w:rsidRDefault="00EE2A51" w:rsidP="006711D2">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905" w:type="dxa"/>
            <w:vMerge/>
          </w:tcPr>
          <w:p w14:paraId="64245B5A" w14:textId="55E155FC" w:rsidR="00EE2A51" w:rsidRPr="00A7476A" w:rsidRDefault="00EE2A51" w:rsidP="00546DBF">
            <w:pPr>
              <w:suppressAutoHyphens/>
              <w:autoSpaceDN/>
              <w:adjustRightInd/>
              <w:spacing w:line="240" w:lineRule="auto"/>
              <w:ind w:firstLine="709"/>
              <w:textAlignment w:val="baseline"/>
              <w:rPr>
                <w:rFonts w:eastAsia="SimSun"/>
                <w:sz w:val="24"/>
                <w:szCs w:val="24"/>
                <w:lang w:eastAsia="zh-CN"/>
              </w:rPr>
            </w:pPr>
          </w:p>
        </w:tc>
      </w:tr>
      <w:tr w:rsidR="00EE2A51" w:rsidRPr="00A7476A" w14:paraId="662EA616" w14:textId="77777777" w:rsidTr="00EE2A51">
        <w:trPr>
          <w:trHeight w:val="552"/>
        </w:trPr>
        <w:tc>
          <w:tcPr>
            <w:tcW w:w="1953" w:type="dxa"/>
          </w:tcPr>
          <w:p w14:paraId="3F18BD4F" w14:textId="5F441630" w:rsidR="00EE2A51" w:rsidRPr="00A7476A" w:rsidRDefault="00EE2A51" w:rsidP="00EE2A51">
            <w:pPr>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673" w:type="dxa"/>
          </w:tcPr>
          <w:p w14:paraId="332361DB" w14:textId="521427C6" w:rsidR="00EE2A51" w:rsidRPr="00A7476A" w:rsidRDefault="00EE2A51" w:rsidP="00EE2A51">
            <w:pPr>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05" w:type="dxa"/>
            <w:tcBorders>
              <w:top w:val="nil"/>
            </w:tcBorders>
          </w:tcPr>
          <w:p w14:paraId="6F6DE672" w14:textId="6A46A5D4" w:rsidR="00EE2A51" w:rsidRPr="00A7476A" w:rsidRDefault="00EE2A51" w:rsidP="00EE2A51">
            <w:pPr>
              <w:suppressAutoHyphens/>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Не подлежат установлению</w:t>
            </w:r>
          </w:p>
        </w:tc>
      </w:tr>
      <w:tr w:rsidR="004164DA" w:rsidRPr="00A7476A" w14:paraId="1001BD2A" w14:textId="77777777" w:rsidTr="00714D45">
        <w:trPr>
          <w:trHeight w:val="552"/>
        </w:trPr>
        <w:tc>
          <w:tcPr>
            <w:tcW w:w="1953" w:type="dxa"/>
          </w:tcPr>
          <w:p w14:paraId="58B08651" w14:textId="038D30C9" w:rsidR="004164DA" w:rsidRPr="00A7476A" w:rsidRDefault="009E13FE" w:rsidP="006711D2">
            <w:pPr>
              <w:spacing w:line="240" w:lineRule="auto"/>
              <w:ind w:firstLine="0"/>
              <w:rPr>
                <w:sz w:val="24"/>
                <w:szCs w:val="24"/>
                <w:shd w:val="clear" w:color="auto" w:fill="FFFFFF"/>
              </w:rPr>
            </w:pPr>
            <w:r w:rsidRPr="009E13FE">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14</w:t>
            </w:r>
            <w:r w:rsidRPr="00A7476A">
              <w:rPr>
                <w:sz w:val="24"/>
                <w:szCs w:val="24"/>
                <w:shd w:val="clear" w:color="auto" w:fill="FFFFFF"/>
              </w:rPr>
              <w:t>.0]</w:t>
            </w:r>
          </w:p>
        </w:tc>
        <w:tc>
          <w:tcPr>
            <w:tcW w:w="3673" w:type="dxa"/>
          </w:tcPr>
          <w:p w14:paraId="071DB683" w14:textId="1FD65409" w:rsidR="004164DA" w:rsidRPr="00A7476A" w:rsidRDefault="009E13FE" w:rsidP="006711D2">
            <w:pPr>
              <w:spacing w:line="240" w:lineRule="auto"/>
              <w:ind w:firstLine="0"/>
              <w:rPr>
                <w:sz w:val="24"/>
                <w:szCs w:val="24"/>
                <w:shd w:val="clear" w:color="auto" w:fill="FFFFFF"/>
              </w:rPr>
            </w:pPr>
            <w:r w:rsidRPr="009E13FE">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905" w:type="dxa"/>
          </w:tcPr>
          <w:p w14:paraId="19EF64FB" w14:textId="6643DC5C" w:rsidR="004164DA" w:rsidRPr="00A7476A" w:rsidRDefault="00523115" w:rsidP="00546DBF">
            <w:pPr>
              <w:suppressAutoHyphens/>
              <w:autoSpaceDN/>
              <w:adjustRightInd/>
              <w:spacing w:line="240" w:lineRule="auto"/>
              <w:ind w:firstLine="709"/>
              <w:textAlignment w:val="baseline"/>
              <w:rPr>
                <w:rFonts w:eastAsia="SimSun"/>
                <w:sz w:val="24"/>
                <w:szCs w:val="24"/>
                <w:lang w:eastAsia="zh-CN"/>
              </w:rPr>
            </w:pPr>
            <w:r>
              <w:rPr>
                <w:rFonts w:eastAsia="SimSun"/>
                <w:sz w:val="24"/>
                <w:szCs w:val="24"/>
                <w:lang w:eastAsia="zh-CN"/>
              </w:rPr>
              <w:t>В</w:t>
            </w:r>
            <w:r w:rsidR="009E13FE" w:rsidRPr="009E13FE">
              <w:rPr>
                <w:rFonts w:eastAsia="SimSun"/>
                <w:sz w:val="24"/>
                <w:szCs w:val="24"/>
                <w:lang w:eastAsia="zh-CN"/>
              </w:rPr>
              <w:t xml:space="preserve"> соответствии с утвержденной документацией по планировке территории</w:t>
            </w:r>
          </w:p>
        </w:tc>
      </w:tr>
    </w:tbl>
    <w:p w14:paraId="3AB518FC" w14:textId="77777777" w:rsidR="00914AF0" w:rsidRPr="00A7476A"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188DE31B" w:rsidR="00914AF0" w:rsidRPr="007F23B1" w:rsidRDefault="00914AF0" w:rsidP="007F23B1">
      <w:pPr>
        <w:ind w:firstLine="0"/>
        <w:jc w:val="center"/>
        <w:rPr>
          <w:rFonts w:eastAsia="SimSun"/>
          <w:sz w:val="24"/>
          <w:szCs w:val="24"/>
        </w:rPr>
      </w:pPr>
      <w:bookmarkStart w:id="99" w:name="_Toc99705618"/>
      <w:bookmarkStart w:id="100" w:name="_Toc111807168"/>
      <w:r w:rsidRPr="007F23B1">
        <w:rPr>
          <w:rFonts w:eastAsia="SimSun"/>
          <w:sz w:val="24"/>
          <w:szCs w:val="24"/>
        </w:rPr>
        <w:t>УСЛОВНО РАЗРЕШЕННЫЕ ВИДЫ И ПАРАМЕТРЫ ИСПОЛЬЗОВАНИЯ</w:t>
      </w:r>
      <w:bookmarkEnd w:id="99"/>
      <w:bookmarkEnd w:id="100"/>
    </w:p>
    <w:p w14:paraId="2FC08AA7" w14:textId="77777777" w:rsidR="00914AF0" w:rsidRPr="007F23B1"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6711D2" w:rsidRPr="00A7476A" w14:paraId="333214C0" w14:textId="77777777" w:rsidTr="006711D2">
        <w:trPr>
          <w:trHeight w:val="552"/>
          <w:tblHeader/>
        </w:trPr>
        <w:tc>
          <w:tcPr>
            <w:tcW w:w="1843" w:type="dxa"/>
          </w:tcPr>
          <w:p w14:paraId="0893E55D" w14:textId="77777777" w:rsidR="006711D2" w:rsidRPr="00A7476A" w:rsidRDefault="006711D2"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w:t>
            </w:r>
            <w:r w:rsidR="0074701D" w:rsidRPr="00A7476A">
              <w:rPr>
                <w:b/>
                <w:sz w:val="24"/>
                <w:szCs w:val="24"/>
              </w:rPr>
              <w:t>, код</w:t>
            </w:r>
          </w:p>
        </w:tc>
        <w:tc>
          <w:tcPr>
            <w:tcW w:w="3686" w:type="dxa"/>
            <w:shd w:val="clear" w:color="auto" w:fill="auto"/>
            <w:vAlign w:val="center"/>
          </w:tcPr>
          <w:p w14:paraId="2CD2D935" w14:textId="77777777" w:rsidR="006711D2" w:rsidRPr="00A7476A" w:rsidRDefault="006711D2" w:rsidP="00D616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2FE3977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936F943"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05664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711D2" w:rsidRPr="00A7476A" w14:paraId="52BE9785" w14:textId="77777777" w:rsidTr="00DC257E">
        <w:trPr>
          <w:trHeight w:val="592"/>
        </w:trPr>
        <w:tc>
          <w:tcPr>
            <w:tcW w:w="1843" w:type="dxa"/>
          </w:tcPr>
          <w:p w14:paraId="2352EADC" w14:textId="77777777" w:rsidR="006711D2" w:rsidRPr="00A7476A" w:rsidRDefault="006711D2" w:rsidP="006711D2">
            <w:pPr>
              <w:pStyle w:val="affffff0"/>
              <w:keepLines/>
              <w:widowControl/>
              <w:rPr>
                <w:rFonts w:ascii="Times New Roman" w:hAnsi="Times New Roman" w:cs="Times New Roman"/>
              </w:rPr>
            </w:pPr>
            <w:r w:rsidRPr="00A7476A">
              <w:rPr>
                <w:rFonts w:ascii="Times New Roman" w:hAnsi="Times New Roman" w:cs="Times New Roman"/>
              </w:rPr>
              <w:t>Деловое управление</w:t>
            </w:r>
          </w:p>
          <w:p w14:paraId="3F08BCFC" w14:textId="77777777" w:rsidR="006711D2" w:rsidRPr="00A7476A" w:rsidRDefault="006711D2" w:rsidP="006711D2">
            <w:pPr>
              <w:spacing w:line="240" w:lineRule="auto"/>
              <w:ind w:firstLine="0"/>
              <w:rPr>
                <w:sz w:val="24"/>
                <w:szCs w:val="24"/>
                <w:shd w:val="clear" w:color="auto" w:fill="FFFFFF"/>
              </w:rPr>
            </w:pPr>
            <w:r w:rsidRPr="00A7476A">
              <w:rPr>
                <w:sz w:val="24"/>
                <w:szCs w:val="24"/>
              </w:rPr>
              <w:t>[4.1]</w:t>
            </w:r>
          </w:p>
        </w:tc>
        <w:tc>
          <w:tcPr>
            <w:tcW w:w="3686" w:type="dxa"/>
            <w:shd w:val="clear" w:color="auto" w:fill="auto"/>
            <w:vAlign w:val="center"/>
          </w:tcPr>
          <w:p w14:paraId="4D46D8D4" w14:textId="77777777" w:rsidR="006711D2" w:rsidRPr="00A7476A" w:rsidRDefault="00DC257E" w:rsidP="00DC257E">
            <w:pPr>
              <w:spacing w:line="240" w:lineRule="auto"/>
              <w:ind w:firstLine="0"/>
              <w:rPr>
                <w:sz w:val="23"/>
                <w:szCs w:val="23"/>
                <w:shd w:val="clear" w:color="auto" w:fill="FFFFFF"/>
              </w:rPr>
            </w:pPr>
            <w:r w:rsidRPr="00A7476A">
              <w:rPr>
                <w:sz w:val="23"/>
                <w:szCs w:val="23"/>
                <w:shd w:val="clear" w:color="auto" w:fill="FFFFFF"/>
              </w:rPr>
              <w:t xml:space="preserve">Размещение объектов </w:t>
            </w:r>
            <w:r w:rsidR="006711D2" w:rsidRPr="00A7476A">
              <w:rPr>
                <w:sz w:val="23"/>
                <w:szCs w:val="23"/>
                <w:shd w:val="clear" w:color="auto" w:fill="FFFFFF"/>
              </w:rPr>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31F90938" w14:textId="77777777" w:rsidR="006711D2" w:rsidRPr="00A7476A" w:rsidRDefault="006711D2" w:rsidP="00F6356F">
            <w:pPr>
              <w:keepLines w:val="0"/>
              <w:overflowPunct/>
              <w:autoSpaceDE/>
              <w:autoSpaceDN/>
              <w:adjustRightInd/>
              <w:spacing w:line="240" w:lineRule="auto"/>
              <w:ind w:firstLine="709"/>
              <w:jc w:val="left"/>
              <w:rPr>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400/2000 кв. м;</w:t>
            </w:r>
          </w:p>
          <w:p w14:paraId="39E378C5" w14:textId="3B0E02DA" w:rsidR="006711D2" w:rsidRPr="00A7476A" w:rsidRDefault="006711D2" w:rsidP="00F6356F">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669CE5B8" w14:textId="77777777" w:rsidR="006711D2" w:rsidRPr="00A7476A" w:rsidRDefault="006711D2" w:rsidP="00F6356F">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C25C0FA" w14:textId="77777777" w:rsidR="006711D2" w:rsidRPr="00A7476A" w:rsidRDefault="006711D2" w:rsidP="00F6356F">
            <w:pPr>
              <w:spacing w:line="240" w:lineRule="auto"/>
              <w:ind w:firstLine="709"/>
              <w:rPr>
                <w:sz w:val="24"/>
                <w:szCs w:val="24"/>
              </w:rPr>
            </w:pPr>
            <w:r w:rsidRPr="00A7476A">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F68F755" w14:textId="77777777" w:rsidR="006711D2" w:rsidRPr="00A7476A" w:rsidRDefault="006711D2" w:rsidP="00F6356F">
            <w:pPr>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38E560C7" w14:textId="77777777" w:rsidR="006711D2" w:rsidRPr="00A7476A" w:rsidRDefault="006711D2" w:rsidP="00C93F8F">
            <w:pPr>
              <w:spacing w:line="240" w:lineRule="auto"/>
              <w:ind w:firstLine="709"/>
              <w:rPr>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A7476A">
              <w:rPr>
                <w:sz w:val="24"/>
                <w:szCs w:val="24"/>
                <w:lang w:val="en-US"/>
              </w:rPr>
              <w:t>;</w:t>
            </w:r>
          </w:p>
        </w:tc>
      </w:tr>
      <w:tr w:rsidR="00DC257E" w:rsidRPr="00A7476A" w14:paraId="32C6CC27" w14:textId="77777777" w:rsidTr="00DC257E">
        <w:trPr>
          <w:trHeight w:val="1694"/>
        </w:trPr>
        <w:tc>
          <w:tcPr>
            <w:tcW w:w="1843" w:type="dxa"/>
          </w:tcPr>
          <w:p w14:paraId="74C7B25D"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Общественное питание</w:t>
            </w:r>
          </w:p>
          <w:p w14:paraId="2C128CF4"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[4.6]</w:t>
            </w:r>
          </w:p>
        </w:tc>
        <w:tc>
          <w:tcPr>
            <w:tcW w:w="3686" w:type="dxa"/>
            <w:shd w:val="clear" w:color="auto" w:fill="auto"/>
          </w:tcPr>
          <w:p w14:paraId="5EB62728" w14:textId="77777777" w:rsidR="00DC257E" w:rsidRPr="00A7476A" w:rsidRDefault="00DC257E" w:rsidP="00DC257E">
            <w:pPr>
              <w:spacing w:line="240" w:lineRule="auto"/>
              <w:ind w:firstLine="0"/>
            </w:pPr>
            <w:r w:rsidRPr="00A7476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0D09246B"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2EE919B2" w14:textId="77777777" w:rsidTr="00251665">
        <w:trPr>
          <w:trHeight w:val="1405"/>
        </w:trPr>
        <w:tc>
          <w:tcPr>
            <w:tcW w:w="1843" w:type="dxa"/>
          </w:tcPr>
          <w:p w14:paraId="0F92BF40"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686" w:type="dxa"/>
            <w:shd w:val="clear" w:color="auto" w:fill="auto"/>
          </w:tcPr>
          <w:p w14:paraId="0BBFADE1"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537E49FC"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483B90F9" w14:textId="77777777" w:rsidTr="00523115">
        <w:trPr>
          <w:trHeight w:val="4278"/>
        </w:trPr>
        <w:tc>
          <w:tcPr>
            <w:tcW w:w="1843" w:type="dxa"/>
          </w:tcPr>
          <w:p w14:paraId="3F8B90A4"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Бытовое обслуживание [3.3]</w:t>
            </w:r>
          </w:p>
        </w:tc>
        <w:tc>
          <w:tcPr>
            <w:tcW w:w="3686" w:type="dxa"/>
            <w:shd w:val="clear" w:color="auto" w:fill="auto"/>
          </w:tcPr>
          <w:p w14:paraId="6838A849"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609CE803"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14:paraId="7E7D9FB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100/5000 кв. м;</w:t>
            </w:r>
          </w:p>
          <w:p w14:paraId="34652D83" w14:textId="21C89798"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288FC226" w14:textId="1EE23BE0"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E17F131"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общая площадь встроенных объектов - 150 м2.</w:t>
            </w:r>
          </w:p>
          <w:p w14:paraId="678C9FEB"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18DFE04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5FABB87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59D0A1AB"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в виде крыльца или лестницы, изолированных от жилой части здания;</w:t>
            </w:r>
          </w:p>
          <w:p w14:paraId="33D7014D"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и временной стоянки автомобилей в пределах границ земельного </w:t>
            </w:r>
            <w:r w:rsidRPr="00A7476A">
              <w:rPr>
                <w:rFonts w:eastAsia="SimSun"/>
                <w:sz w:val="24"/>
                <w:szCs w:val="24"/>
                <w:lang w:eastAsia="zh-CN"/>
              </w:rPr>
              <w:lastRenderedPageBreak/>
              <w:t>участка, принадлежащего застройщику;</w:t>
            </w:r>
          </w:p>
          <w:p w14:paraId="5A59BB31"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3F6F26EF"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26357A63"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14:paraId="6CA50074"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p w14:paraId="110F4FD7" w14:textId="77777777" w:rsidR="00DC257E" w:rsidRPr="00A7476A" w:rsidRDefault="00DC257E" w:rsidP="00AD72CD">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- 12 м.</w:t>
            </w:r>
          </w:p>
          <w:p w14:paraId="13769B96" w14:textId="33783252"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sidR="00E05F9F">
              <w:rPr>
                <w:sz w:val="24"/>
                <w:szCs w:val="24"/>
              </w:rPr>
              <w:t>30</w:t>
            </w:r>
            <w:r w:rsidRPr="00A7476A">
              <w:rPr>
                <w:sz w:val="24"/>
                <w:szCs w:val="24"/>
              </w:rPr>
              <w:t>%</w:t>
            </w:r>
          </w:p>
        </w:tc>
      </w:tr>
      <w:tr w:rsidR="00DC257E" w:rsidRPr="00A7476A" w14:paraId="4CEDBCB0" w14:textId="77777777" w:rsidTr="00DC257E">
        <w:trPr>
          <w:trHeight w:val="1350"/>
        </w:trPr>
        <w:tc>
          <w:tcPr>
            <w:tcW w:w="1843" w:type="dxa"/>
          </w:tcPr>
          <w:p w14:paraId="3035853D"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lastRenderedPageBreak/>
              <w:t>Магазины [4.4]</w:t>
            </w:r>
          </w:p>
        </w:tc>
        <w:tc>
          <w:tcPr>
            <w:tcW w:w="3686" w:type="dxa"/>
            <w:shd w:val="clear" w:color="auto" w:fill="auto"/>
          </w:tcPr>
          <w:p w14:paraId="10453467"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9F81295" w14:textId="77777777" w:rsidR="00DC257E" w:rsidRPr="00A7476A" w:rsidRDefault="00DC257E"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7C46BC92" w14:textId="77777777" w:rsidTr="00001376">
        <w:trPr>
          <w:trHeight w:val="4395"/>
        </w:trPr>
        <w:tc>
          <w:tcPr>
            <w:tcW w:w="1843" w:type="dxa"/>
          </w:tcPr>
          <w:p w14:paraId="576C8E9E"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Дома социального обслуживания [3.2.1]</w:t>
            </w:r>
          </w:p>
        </w:tc>
        <w:tc>
          <w:tcPr>
            <w:tcW w:w="3686" w:type="dxa"/>
            <w:shd w:val="clear" w:color="auto" w:fill="auto"/>
          </w:tcPr>
          <w:p w14:paraId="7AA825B3"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1FBB5038"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7001487C"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4449CE0A" w14:textId="77777777" w:rsidTr="00251665">
        <w:trPr>
          <w:trHeight w:val="611"/>
        </w:trPr>
        <w:tc>
          <w:tcPr>
            <w:tcW w:w="1843" w:type="dxa"/>
          </w:tcPr>
          <w:p w14:paraId="40BD333C" w14:textId="77777777" w:rsidR="00001376" w:rsidRPr="00A7476A" w:rsidRDefault="00001376" w:rsidP="00DC257E">
            <w:pPr>
              <w:pStyle w:val="affffff0"/>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35636AE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209CFA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D7107ED"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67D6052A" w14:textId="77777777" w:rsidTr="00DC257E">
        <w:trPr>
          <w:trHeight w:val="1755"/>
        </w:trPr>
        <w:tc>
          <w:tcPr>
            <w:tcW w:w="1843" w:type="dxa"/>
          </w:tcPr>
          <w:p w14:paraId="5E721F49"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lastRenderedPageBreak/>
              <w:t>Оказание услуг связи [3.2.3]</w:t>
            </w:r>
          </w:p>
        </w:tc>
        <w:tc>
          <w:tcPr>
            <w:tcW w:w="3686" w:type="dxa"/>
            <w:shd w:val="clear" w:color="auto" w:fill="auto"/>
          </w:tcPr>
          <w:p w14:paraId="5B272290"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0765CF80"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1E3A81F2" w14:textId="77777777" w:rsidTr="00251665">
        <w:trPr>
          <w:trHeight w:val="1443"/>
        </w:trPr>
        <w:tc>
          <w:tcPr>
            <w:tcW w:w="1843" w:type="dxa"/>
          </w:tcPr>
          <w:p w14:paraId="189107C8"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Обеспечение занятий спортом в помещениях [5.1.2]</w:t>
            </w:r>
          </w:p>
        </w:tc>
        <w:tc>
          <w:tcPr>
            <w:tcW w:w="3686" w:type="dxa"/>
            <w:shd w:val="clear" w:color="auto" w:fill="auto"/>
          </w:tcPr>
          <w:p w14:paraId="0EE4503C"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7E6D9B2"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714D45" w:rsidRPr="00A7476A" w14:paraId="59B97E62" w14:textId="77777777" w:rsidTr="00714D45">
        <w:trPr>
          <w:trHeight w:val="2825"/>
        </w:trPr>
        <w:tc>
          <w:tcPr>
            <w:tcW w:w="1843" w:type="dxa"/>
          </w:tcPr>
          <w:p w14:paraId="4597D331" w14:textId="77777777" w:rsidR="00714D45" w:rsidRPr="00A7476A" w:rsidRDefault="00714D45" w:rsidP="00251665">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6C8DD411" w14:textId="77777777" w:rsidR="00714D45" w:rsidRPr="00A7476A" w:rsidRDefault="00714D45" w:rsidP="00251665">
            <w:pPr>
              <w:pStyle w:val="affffff0"/>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180D8524" w14:textId="77777777" w:rsidR="00714D45" w:rsidRPr="00A7476A" w:rsidRDefault="00714D45" w:rsidP="005A1B6A">
            <w:pPr>
              <w:keepLines w:val="0"/>
              <w:overflowPunct/>
              <w:autoSpaceDE/>
              <w:autoSpaceDN/>
              <w:adjustRightInd/>
              <w:spacing w:line="240" w:lineRule="auto"/>
              <w:ind w:firstLine="709"/>
              <w:jc w:val="left"/>
              <w:rPr>
                <w:rFonts w:eastAsia="SimSun"/>
                <w:sz w:val="24"/>
                <w:szCs w:val="24"/>
                <w:lang w:eastAsia="zh-CN"/>
              </w:rPr>
            </w:pPr>
          </w:p>
        </w:tc>
      </w:tr>
      <w:tr w:rsidR="00741BB7" w:rsidRPr="00A7476A" w14:paraId="5C876404" w14:textId="77777777" w:rsidTr="00251665">
        <w:trPr>
          <w:trHeight w:val="4703"/>
        </w:trPr>
        <w:tc>
          <w:tcPr>
            <w:tcW w:w="1843" w:type="dxa"/>
          </w:tcPr>
          <w:p w14:paraId="031D5D34"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Дошкольное, начальное и среднее общее образование [3.5.1]</w:t>
            </w:r>
          </w:p>
        </w:tc>
        <w:tc>
          <w:tcPr>
            <w:tcW w:w="3686" w:type="dxa"/>
          </w:tcPr>
          <w:p w14:paraId="188D35FC"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vMerge w:val="restart"/>
          </w:tcPr>
          <w:p w14:paraId="7C5CD0D3" w14:textId="77777777"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400-15000 кв. м;</w:t>
            </w:r>
          </w:p>
          <w:p w14:paraId="0FC41C0D" w14:textId="77777777"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174D9B0" w14:textId="0AB193BB"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4</w:t>
            </w:r>
            <w:r w:rsidRPr="00A7476A">
              <w:rPr>
                <w:rFonts w:eastAsia="SimSun"/>
                <w:sz w:val="24"/>
                <w:szCs w:val="24"/>
                <w:lang w:eastAsia="zh-CN"/>
              </w:rPr>
              <w:t xml:space="preserve"> этажа;</w:t>
            </w:r>
          </w:p>
          <w:p w14:paraId="2AD03345" w14:textId="77777777" w:rsidR="00741BB7" w:rsidRPr="00A7476A" w:rsidRDefault="00741BB7" w:rsidP="00AD72CD">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104B9B23" w14:textId="77777777"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A7476A">
              <w:rPr>
                <w:sz w:val="24"/>
                <w:szCs w:val="24"/>
                <w:lang w:val="en-US"/>
              </w:rPr>
              <w:t>;</w:t>
            </w:r>
          </w:p>
          <w:p w14:paraId="3F8B429D" w14:textId="77777777" w:rsidR="00741BB7" w:rsidRPr="00A7476A" w:rsidRDefault="00741BB7" w:rsidP="005A1B6A">
            <w:pPr>
              <w:keepLines w:val="0"/>
              <w:tabs>
                <w:tab w:val="left" w:pos="1134"/>
              </w:tabs>
              <w:overflowPunct/>
              <w:autoSpaceDE/>
              <w:autoSpaceDN/>
              <w:adjustRightInd/>
              <w:spacing w:line="240" w:lineRule="auto"/>
              <w:ind w:firstLine="709"/>
              <w:rPr>
                <w:rFonts w:eastAsia="SimSun"/>
                <w:sz w:val="24"/>
                <w:szCs w:val="24"/>
                <w:lang w:eastAsia="zh-CN"/>
              </w:rPr>
            </w:pPr>
          </w:p>
        </w:tc>
      </w:tr>
      <w:tr w:rsidR="00741BB7" w:rsidRPr="00A7476A" w14:paraId="150C4298" w14:textId="77777777" w:rsidTr="00741BB7">
        <w:trPr>
          <w:trHeight w:val="3396"/>
        </w:trPr>
        <w:tc>
          <w:tcPr>
            <w:tcW w:w="1843" w:type="dxa"/>
          </w:tcPr>
          <w:p w14:paraId="5114C545" w14:textId="77777777" w:rsidR="00741BB7" w:rsidRPr="00A7476A" w:rsidRDefault="00741BB7" w:rsidP="00741BB7">
            <w:pPr>
              <w:pStyle w:val="affffff0"/>
              <w:jc w:val="both"/>
              <w:rPr>
                <w:rFonts w:ascii="Times New Roman" w:hAnsi="Times New Roman" w:cs="Times New Roman"/>
              </w:rPr>
            </w:pPr>
            <w:r w:rsidRPr="00A7476A">
              <w:rPr>
                <w:rFonts w:ascii="Times New Roman" w:hAnsi="Times New Roman" w:cs="Times New Roman"/>
              </w:rPr>
              <w:lastRenderedPageBreak/>
              <w:t>Амбулаторно-поликлиническое обслуживание [3.4.1]</w:t>
            </w:r>
          </w:p>
        </w:tc>
        <w:tc>
          <w:tcPr>
            <w:tcW w:w="3686" w:type="dxa"/>
          </w:tcPr>
          <w:p w14:paraId="24E0BD69"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14:paraId="5CCF3AB6" w14:textId="77777777" w:rsidR="00741BB7" w:rsidRPr="00A7476A" w:rsidRDefault="00741BB7" w:rsidP="005A1B6A">
            <w:pPr>
              <w:keepLines w:val="0"/>
              <w:overflowPunct/>
              <w:autoSpaceDE/>
              <w:autoSpaceDN/>
              <w:adjustRightInd/>
              <w:spacing w:line="240" w:lineRule="auto"/>
              <w:ind w:firstLine="709"/>
              <w:jc w:val="left"/>
              <w:rPr>
                <w:rFonts w:eastAsia="SimSun"/>
                <w:sz w:val="24"/>
                <w:szCs w:val="24"/>
                <w:lang w:eastAsia="zh-CN"/>
              </w:rPr>
            </w:pPr>
          </w:p>
        </w:tc>
      </w:tr>
      <w:tr w:rsidR="00E17B6B" w:rsidRPr="00A7476A" w14:paraId="2533862E" w14:textId="77777777" w:rsidTr="00741BB7">
        <w:trPr>
          <w:trHeight w:val="3396"/>
        </w:trPr>
        <w:tc>
          <w:tcPr>
            <w:tcW w:w="1843" w:type="dxa"/>
          </w:tcPr>
          <w:p w14:paraId="704B677F" w14:textId="7189A414" w:rsidR="00E17B6B" w:rsidRPr="00A7476A" w:rsidRDefault="00E17B6B" w:rsidP="00E17B6B">
            <w:pPr>
              <w:pStyle w:val="affffff0"/>
              <w:jc w:val="both"/>
              <w:rPr>
                <w:rFonts w:ascii="Times New Roman" w:hAnsi="Times New Roman" w:cs="Times New Roman"/>
              </w:rPr>
            </w:pPr>
            <w:r w:rsidRPr="00A7476A">
              <w:rPr>
                <w:rFonts w:ascii="Times New Roman" w:hAnsi="Times New Roman" w:cs="Times New Roman"/>
              </w:rPr>
              <w:t>Хранение автотранспорта [2.7.1]</w:t>
            </w:r>
          </w:p>
        </w:tc>
        <w:tc>
          <w:tcPr>
            <w:tcW w:w="3686" w:type="dxa"/>
          </w:tcPr>
          <w:p w14:paraId="17CE73F1" w14:textId="48689172" w:rsidR="00E17B6B" w:rsidRPr="00A7476A" w:rsidRDefault="00E17B6B" w:rsidP="00E17B6B">
            <w:pPr>
              <w:pStyle w:val="affffff0"/>
              <w:jc w:val="both"/>
              <w:rPr>
                <w:rFonts w:ascii="Times New Roman" w:hAnsi="Times New Roman" w:cs="Times New Roman"/>
              </w:rPr>
            </w:pPr>
            <w:r w:rsidRPr="00A7476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7476A">
              <w:rPr>
                <w:rFonts w:ascii="Times New Roman" w:hAnsi="Times New Roman" w:cs="Times New Roman"/>
              </w:rPr>
              <w:t>машино</w:t>
            </w:r>
            <w:proofErr w:type="spellEnd"/>
            <w:r w:rsidRPr="00A7476A">
              <w:rPr>
                <w:rFonts w:ascii="Times New Roman" w:hAnsi="Times New Roman" w:cs="Times New Roman"/>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A7476A">
                <w:rPr>
                  <w:rFonts w:ascii="Times New Roman" w:hAnsi="Times New Roman" w:cs="Times New Roman"/>
                </w:rPr>
                <w:t>кодами 2.7.2</w:t>
              </w:r>
            </w:hyperlink>
            <w:r w:rsidRPr="00A7476A">
              <w:rPr>
                <w:rFonts w:ascii="Times New Roman" w:hAnsi="Times New Roman" w:cs="Times New Roman"/>
              </w:rPr>
              <w:t>, 4.9</w:t>
            </w:r>
          </w:p>
        </w:tc>
        <w:tc>
          <w:tcPr>
            <w:tcW w:w="3827" w:type="dxa"/>
          </w:tcPr>
          <w:p w14:paraId="6EA097C1"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20-2000 кв. м;</w:t>
            </w:r>
          </w:p>
          <w:p w14:paraId="21EAC30C"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- 3 м;</w:t>
            </w:r>
          </w:p>
          <w:p w14:paraId="4649679E"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642A151" w14:textId="09190473" w:rsidR="00E17B6B" w:rsidRPr="00A7476A" w:rsidRDefault="00E17B6B" w:rsidP="00E17B6B">
            <w:pPr>
              <w:keepLines w:val="0"/>
              <w:overflowPunct/>
              <w:autoSpaceDE/>
              <w:autoSpaceDN/>
              <w:adjustRightInd/>
              <w:spacing w:line="240" w:lineRule="auto"/>
              <w:ind w:firstLine="709"/>
              <w:jc w:val="left"/>
              <w:rPr>
                <w:rFonts w:eastAsia="SimSun"/>
                <w:sz w:val="24"/>
                <w:szCs w:val="24"/>
                <w:lang w:eastAsia="zh-CN"/>
              </w:rPr>
            </w:pPr>
            <w:r w:rsidRPr="00A7476A">
              <w:rPr>
                <w:sz w:val="24"/>
                <w:szCs w:val="24"/>
              </w:rPr>
              <w:t>минимальный процент озеленения участка - 15%</w:t>
            </w:r>
            <w:r w:rsidRPr="00A7476A">
              <w:rPr>
                <w:sz w:val="24"/>
                <w:szCs w:val="24"/>
                <w:lang w:val="en-US"/>
              </w:rPr>
              <w:t>;</w:t>
            </w:r>
          </w:p>
        </w:tc>
      </w:tr>
    </w:tbl>
    <w:p w14:paraId="126378F8" w14:textId="77777777" w:rsidR="00914AF0" w:rsidRPr="00A7476A" w:rsidRDefault="00914AF0" w:rsidP="00914AF0">
      <w:pPr>
        <w:keepLines w:val="0"/>
        <w:overflowPunct/>
        <w:spacing w:line="240" w:lineRule="auto"/>
        <w:ind w:firstLine="709"/>
        <w:rPr>
          <w:rFonts w:eastAsia="SimSun"/>
          <w:sz w:val="24"/>
          <w:szCs w:val="24"/>
          <w:lang w:eastAsia="zh-CN"/>
        </w:rPr>
      </w:pPr>
    </w:p>
    <w:p w14:paraId="0D247AF8" w14:textId="77777777" w:rsidR="00914AF0" w:rsidRPr="00A7476A"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914AF0" w:rsidRPr="00A7476A" w14:paraId="0EE29B77" w14:textId="77777777" w:rsidTr="005A1B6A">
        <w:trPr>
          <w:trHeight w:val="552"/>
        </w:trPr>
        <w:tc>
          <w:tcPr>
            <w:tcW w:w="4395" w:type="dxa"/>
            <w:vAlign w:val="center"/>
          </w:tcPr>
          <w:p w14:paraId="4B8E2A66" w14:textId="77777777" w:rsidR="00914AF0" w:rsidRPr="00A7476A"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7FD6EA3"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408A260D"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914AF0" w:rsidRPr="00A7476A" w14:paraId="759E82D8" w14:textId="77777777" w:rsidTr="005A1B6A">
        <w:tc>
          <w:tcPr>
            <w:tcW w:w="4395" w:type="dxa"/>
            <w:shd w:val="clear" w:color="auto" w:fill="auto"/>
          </w:tcPr>
          <w:p w14:paraId="2672D66F" w14:textId="77777777" w:rsidR="00914AF0" w:rsidRPr="00A7476A" w:rsidRDefault="00914AF0" w:rsidP="00E13D14">
            <w:pPr>
              <w:keepLines w:val="0"/>
              <w:overflowPunct/>
              <w:autoSpaceDE/>
              <w:autoSpaceDN/>
              <w:adjustRightInd/>
              <w:spacing w:line="240" w:lineRule="auto"/>
              <w:ind w:firstLine="0"/>
              <w:jc w:val="center"/>
              <w:rPr>
                <w:sz w:val="24"/>
                <w:szCs w:val="24"/>
              </w:rPr>
            </w:pPr>
            <w:r w:rsidRPr="00A7476A">
              <w:rPr>
                <w:sz w:val="24"/>
                <w:szCs w:val="24"/>
              </w:rPr>
              <w:t>Нет</w:t>
            </w:r>
          </w:p>
        </w:tc>
        <w:tc>
          <w:tcPr>
            <w:tcW w:w="5244" w:type="dxa"/>
          </w:tcPr>
          <w:p w14:paraId="1E992EA0" w14:textId="77777777" w:rsidR="00914AF0" w:rsidRPr="00A7476A" w:rsidRDefault="00914AF0" w:rsidP="00E13D1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D0E86B0" w14:textId="77777777" w:rsidR="004E0579" w:rsidRPr="00A7476A" w:rsidRDefault="004E0579" w:rsidP="00EE16C6">
      <w:pPr>
        <w:keepLines w:val="0"/>
        <w:overflowPunct/>
        <w:spacing w:line="240" w:lineRule="auto"/>
        <w:ind w:firstLine="709"/>
        <w:rPr>
          <w:rFonts w:eastAsia="SimSun"/>
          <w:sz w:val="24"/>
          <w:szCs w:val="24"/>
          <w:lang w:eastAsia="zh-CN"/>
        </w:rPr>
      </w:pPr>
    </w:p>
    <w:p w14:paraId="1151EF46"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F550209"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3BD03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жилых и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50AE8EC3"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53A7BA1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99CEE1"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Расстояние до красной линии:</w:t>
      </w:r>
    </w:p>
    <w:p w14:paraId="7BA26A1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20CE260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1F96345D"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6063886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574051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2EF36BD7"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4B7CEAF3"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24E4FE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615D4DA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77F01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3B4314C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177FD48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E092386"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5FA4956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4804ACC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7665C4C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кустарника - 1 м.</w:t>
      </w:r>
    </w:p>
    <w:p w14:paraId="393C039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4E63130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49DD8C1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53554AEA"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w:t>
      </w:r>
    </w:p>
    <w:p w14:paraId="0A27E20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717EDE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Строительство и реконструкция многоквартирных жилых домов не </w:t>
      </w:r>
      <w:proofErr w:type="gramStart"/>
      <w:r w:rsidRPr="00A7476A">
        <w:rPr>
          <w:rFonts w:eastAsia="SimSun"/>
          <w:sz w:val="24"/>
          <w:szCs w:val="24"/>
          <w:lang w:eastAsia="zh-CN"/>
        </w:rPr>
        <w:t>допускается в случае если</w:t>
      </w:r>
      <w:proofErr w:type="gramEnd"/>
      <w:r w:rsidRPr="00A7476A">
        <w:rPr>
          <w:rFonts w:eastAsia="SimSun"/>
          <w:sz w:val="24"/>
          <w:szCs w:val="24"/>
          <w:lang w:eastAsia="zh-CN"/>
        </w:rPr>
        <w:t xml:space="preserve">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2C0EA75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9356D39"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w:t>
      </w:r>
      <w:r w:rsidRPr="00A7476A">
        <w:rPr>
          <w:rFonts w:eastAsia="SimSun"/>
          <w:sz w:val="24"/>
          <w:szCs w:val="24"/>
          <w:lang w:eastAsia="zh-CN"/>
        </w:rPr>
        <w:lastRenderedPageBreak/>
        <w:t>оздоровительных комплексов, а также спортивных зон общеобразовательных школ, институтов и прочих учебных заведений.</w:t>
      </w:r>
    </w:p>
    <w:p w14:paraId="21ABF049" w14:textId="77777777" w:rsidR="00EE16C6" w:rsidRPr="00A7476A" w:rsidRDefault="00EE16C6" w:rsidP="00EE16C6">
      <w:pPr>
        <w:keepLines w:val="0"/>
        <w:overflowPunct/>
        <w:autoSpaceDE/>
        <w:autoSpaceDN/>
        <w:adjustRightInd/>
        <w:spacing w:line="240" w:lineRule="auto"/>
        <w:ind w:firstLine="709"/>
        <w:rPr>
          <w:rFonts w:eastAsia="SimSun"/>
          <w:b/>
          <w:sz w:val="24"/>
          <w:szCs w:val="24"/>
          <w:lang w:eastAsia="zh-CN"/>
        </w:rPr>
      </w:pPr>
    </w:p>
    <w:p w14:paraId="5C2DEC6C"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68D3C52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F3F1B7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30CB9A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A3C3D2D"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4A1679"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6403AF94"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4A1679"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7C739E7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4A1679" w:rsidRPr="00A7476A">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A947741"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CAFE20A"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27F62FC"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C05571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3EA8C16"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80CD819"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3) осуществление авиационных мер по борьбе с вредными организмами. </w:t>
      </w:r>
    </w:p>
    <w:p w14:paraId="0FCB0217"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7A1BD902"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19612BD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FDAE823" w14:textId="1FCC6068" w:rsidR="00EE16C6"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7E9B4B32" w14:textId="76E3659C" w:rsidR="00E17B6B" w:rsidRDefault="00E17B6B" w:rsidP="00EE16C6">
      <w:pPr>
        <w:keepLines w:val="0"/>
        <w:overflowPunct/>
        <w:autoSpaceDE/>
        <w:autoSpaceDN/>
        <w:adjustRightInd/>
        <w:spacing w:line="240" w:lineRule="auto"/>
        <w:ind w:firstLine="709"/>
        <w:rPr>
          <w:rFonts w:eastAsia="SimSun"/>
          <w:sz w:val="24"/>
          <w:szCs w:val="24"/>
          <w:lang w:eastAsia="zh-CN"/>
        </w:rPr>
      </w:pPr>
    </w:p>
    <w:p w14:paraId="0CBE0FC8" w14:textId="77777777" w:rsidR="00E17B6B" w:rsidRDefault="00E17B6B" w:rsidP="00EE16C6">
      <w:pPr>
        <w:keepLines w:val="0"/>
        <w:overflowPunct/>
        <w:autoSpaceDE/>
        <w:autoSpaceDN/>
        <w:adjustRightInd/>
        <w:spacing w:line="240" w:lineRule="auto"/>
        <w:ind w:firstLine="709"/>
        <w:rPr>
          <w:rFonts w:eastAsia="SimSun"/>
          <w:sz w:val="24"/>
          <w:szCs w:val="24"/>
          <w:lang w:eastAsia="zh-CN"/>
        </w:rPr>
      </w:pPr>
    </w:p>
    <w:p w14:paraId="39254C72" w14:textId="77777777" w:rsidR="009E13FE" w:rsidRPr="00A7476A" w:rsidRDefault="009E13FE" w:rsidP="00A552A7">
      <w:pPr>
        <w:keepLines w:val="0"/>
        <w:overflowPunct/>
        <w:autoSpaceDE/>
        <w:autoSpaceDN/>
        <w:adjustRightInd/>
        <w:spacing w:line="240" w:lineRule="auto"/>
        <w:ind w:firstLine="0"/>
        <w:rPr>
          <w:rFonts w:eastAsia="SimSun"/>
          <w:sz w:val="24"/>
          <w:szCs w:val="24"/>
          <w:lang w:eastAsia="zh-CN"/>
        </w:rPr>
      </w:pPr>
    </w:p>
    <w:p w14:paraId="797DF9F2" w14:textId="5740CB31"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1" w:name="_Toc99705622"/>
      <w:bookmarkStart w:id="102" w:name="_Toc134454581"/>
      <w:r w:rsidRPr="00A7476A">
        <w:rPr>
          <w:rFonts w:eastAsia="SimSun"/>
          <w:caps/>
          <w:sz w:val="24"/>
          <w:szCs w:val="24"/>
          <w:lang w:eastAsia="zh-CN"/>
        </w:rPr>
        <w:lastRenderedPageBreak/>
        <w:t>ОБЩЕСТВЕННО-ДЕЛОВЫЕ ЗОНЫ:</w:t>
      </w:r>
      <w:bookmarkEnd w:id="101"/>
      <w:bookmarkEnd w:id="102"/>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03AE8FB1"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3" w:name="_Toc99705623"/>
      <w:bookmarkStart w:id="104" w:name="_Toc134454582"/>
      <w:r w:rsidRPr="00A7476A">
        <w:rPr>
          <w:rFonts w:eastAsia="SimSun"/>
          <w:sz w:val="24"/>
          <w:szCs w:val="24"/>
          <w:u w:val="single"/>
          <w:lang w:eastAsia="zh-CN"/>
        </w:rPr>
        <w:t xml:space="preserve">ОД-1. </w:t>
      </w:r>
      <w:r w:rsidR="00954753" w:rsidRPr="00A7476A">
        <w:rPr>
          <w:rFonts w:eastAsia="SimSun"/>
          <w:sz w:val="24"/>
          <w:szCs w:val="24"/>
          <w:u w:val="single"/>
          <w:lang w:eastAsia="zh-CN"/>
        </w:rPr>
        <w:t>Многофункциональная общественно-деловая зона</w:t>
      </w:r>
      <w:bookmarkEnd w:id="103"/>
      <w:bookmarkEnd w:id="104"/>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686"/>
        <w:gridCol w:w="3827"/>
      </w:tblGrid>
      <w:tr w:rsidR="00661DEF" w:rsidRPr="00A7476A" w14:paraId="3EFE7365" w14:textId="77777777" w:rsidTr="00841A02">
        <w:trPr>
          <w:trHeight w:val="552"/>
          <w:tblHeader/>
        </w:trPr>
        <w:tc>
          <w:tcPr>
            <w:tcW w:w="1956" w:type="dxa"/>
          </w:tcPr>
          <w:p w14:paraId="7A651E84" w14:textId="77777777" w:rsidR="00661DEF" w:rsidRPr="00A7476A" w:rsidRDefault="00661DEF"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686" w:type="dxa"/>
            <w:shd w:val="clear" w:color="auto" w:fill="auto"/>
            <w:vAlign w:val="center"/>
          </w:tcPr>
          <w:p w14:paraId="1450A6D1" w14:textId="77777777" w:rsidR="00661DEF" w:rsidRPr="00A7476A" w:rsidRDefault="00661DEF"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w:t>
            </w:r>
            <w:r w:rsidR="00733195" w:rsidRPr="00A7476A">
              <w:rPr>
                <w:b/>
                <w:sz w:val="24"/>
                <w:szCs w:val="24"/>
              </w:rPr>
              <w:t xml:space="preserve"> участка согласно Классификатору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751C52F3"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AA728DD"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9D79866"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7766B" w:rsidRPr="00A7476A" w14:paraId="065789B4" w14:textId="77777777" w:rsidTr="00841A02">
        <w:trPr>
          <w:trHeight w:val="592"/>
        </w:trPr>
        <w:tc>
          <w:tcPr>
            <w:tcW w:w="1956" w:type="dxa"/>
          </w:tcPr>
          <w:p w14:paraId="429DCA93"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Дома социального обслуживания [3.2.1]</w:t>
            </w:r>
          </w:p>
        </w:tc>
        <w:tc>
          <w:tcPr>
            <w:tcW w:w="3686" w:type="dxa"/>
            <w:shd w:val="clear" w:color="auto" w:fill="auto"/>
          </w:tcPr>
          <w:p w14:paraId="3A713DEC"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val="restart"/>
            <w:shd w:val="clear" w:color="auto" w:fill="auto"/>
          </w:tcPr>
          <w:p w14:paraId="2321C052"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100/15000 кв. м;</w:t>
            </w:r>
          </w:p>
          <w:p w14:paraId="60DBBD6A" w14:textId="400A66C1"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8FE6B1D" w14:textId="01EA2C99"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от уровня земли -</w:t>
            </w:r>
            <w:r w:rsidR="006E7BA8">
              <w:rPr>
                <w:rFonts w:eastAsia="SimSun"/>
                <w:sz w:val="24"/>
                <w:szCs w:val="24"/>
                <w:lang w:eastAsia="zh-CN"/>
              </w:rPr>
              <w:t>20</w:t>
            </w:r>
            <w:r w:rsidRPr="00A7476A">
              <w:rPr>
                <w:rFonts w:eastAsia="SimSun"/>
                <w:sz w:val="24"/>
                <w:szCs w:val="24"/>
                <w:lang w:eastAsia="zh-CN"/>
              </w:rPr>
              <w:t xml:space="preserve"> м;</w:t>
            </w:r>
          </w:p>
          <w:p w14:paraId="03602F0D"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сооружений от уровня земли - 30 м;</w:t>
            </w:r>
          </w:p>
          <w:p w14:paraId="1BF9AE56" w14:textId="5997B0EB"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Pr>
                <w:sz w:val="24"/>
                <w:szCs w:val="24"/>
              </w:rPr>
              <w:t>30</w:t>
            </w:r>
            <w:r w:rsidRPr="00A7476A">
              <w:rPr>
                <w:sz w:val="24"/>
                <w:szCs w:val="24"/>
              </w:rPr>
              <w:t>%;</w:t>
            </w:r>
          </w:p>
          <w:p w14:paraId="54A1DDF3"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60CCA2C5"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258D4432"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не допускается размещать магазины с наличием </w:t>
            </w:r>
            <w:r w:rsidRPr="00A7476A">
              <w:rPr>
                <w:rFonts w:eastAsia="SimSun"/>
                <w:sz w:val="24"/>
                <w:szCs w:val="24"/>
                <w:lang w:eastAsia="zh-CN"/>
              </w:rPr>
              <w:lastRenderedPageBreak/>
              <w:t>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77E09D5" w14:textId="003F900F"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w:t>
            </w:r>
            <w:r w:rsidR="00121411">
              <w:rPr>
                <w:rFonts w:eastAsia="SimSun"/>
                <w:sz w:val="24"/>
                <w:szCs w:val="24"/>
                <w:lang w:eastAsia="zh-CN"/>
              </w:rPr>
              <w:t xml:space="preserve">осуществлять </w:t>
            </w:r>
            <w:r w:rsidRPr="00A7476A">
              <w:rPr>
                <w:rFonts w:eastAsia="SimSun"/>
                <w:sz w:val="24"/>
                <w:szCs w:val="24"/>
                <w:lang w:eastAsia="zh-CN"/>
              </w:rPr>
              <w:t>в виде крыльца или лестницы, изолированных от жилой части здания;</w:t>
            </w:r>
          </w:p>
          <w:p w14:paraId="794BF7C8" w14:textId="437D4ED9"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и временной стоянки автомобилей </w:t>
            </w:r>
            <w:r w:rsidR="00121411">
              <w:rPr>
                <w:rFonts w:eastAsia="SimSun"/>
                <w:sz w:val="24"/>
                <w:szCs w:val="24"/>
                <w:lang w:eastAsia="zh-CN"/>
              </w:rPr>
              <w:t>осуществлять</w:t>
            </w:r>
            <w:r w:rsidR="00121411" w:rsidRPr="00A7476A">
              <w:rPr>
                <w:rFonts w:eastAsia="SimSun"/>
                <w:sz w:val="24"/>
                <w:szCs w:val="24"/>
                <w:lang w:eastAsia="zh-CN"/>
              </w:rPr>
              <w:t xml:space="preserve"> </w:t>
            </w:r>
            <w:r w:rsidRPr="00A7476A">
              <w:rPr>
                <w:rFonts w:eastAsia="SimSun"/>
                <w:sz w:val="24"/>
                <w:szCs w:val="24"/>
                <w:lang w:eastAsia="zh-CN"/>
              </w:rPr>
              <w:t>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726DB7D4" w14:textId="73B3025B"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w:t>
            </w:r>
            <w:r w:rsidR="00121411">
              <w:rPr>
                <w:rFonts w:eastAsia="SimSun"/>
                <w:sz w:val="24"/>
                <w:szCs w:val="24"/>
                <w:lang w:eastAsia="zh-CN"/>
              </w:rPr>
              <w:t>ть</w:t>
            </w:r>
            <w:r w:rsidRPr="00A7476A">
              <w:rPr>
                <w:rFonts w:eastAsia="SimSun"/>
                <w:sz w:val="24"/>
                <w:szCs w:val="24"/>
                <w:lang w:eastAsia="zh-CN"/>
              </w:rPr>
              <w:t xml:space="preserve"> площад</w:t>
            </w:r>
            <w:r w:rsidR="00121411">
              <w:rPr>
                <w:rFonts w:eastAsia="SimSun"/>
                <w:sz w:val="24"/>
                <w:szCs w:val="24"/>
                <w:lang w:eastAsia="zh-CN"/>
              </w:rPr>
              <w:t>ку</w:t>
            </w:r>
            <w:r w:rsidRPr="00A7476A">
              <w:rPr>
                <w:rFonts w:eastAsia="SimSun"/>
                <w:sz w:val="24"/>
                <w:szCs w:val="24"/>
                <w:lang w:eastAsia="zh-CN"/>
              </w:rPr>
              <w:t xml:space="preserve"> для остановки автомобилей;</w:t>
            </w:r>
          </w:p>
          <w:p w14:paraId="763229BD" w14:textId="715F7249"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w:t>
            </w:r>
            <w:r w:rsidR="00121411">
              <w:rPr>
                <w:rFonts w:eastAsia="SimSun"/>
                <w:sz w:val="24"/>
                <w:szCs w:val="24"/>
                <w:lang w:eastAsia="zh-CN"/>
              </w:rPr>
              <w:t>ать</w:t>
            </w:r>
            <w:r w:rsidRPr="00A7476A">
              <w:rPr>
                <w:rFonts w:eastAsia="SimSun"/>
                <w:sz w:val="24"/>
                <w:szCs w:val="24"/>
                <w:lang w:eastAsia="zh-CN"/>
              </w:rPr>
              <w:t xml:space="preserve"> норм</w:t>
            </w:r>
            <w:r w:rsidR="00121411">
              <w:rPr>
                <w:rFonts w:eastAsia="SimSun"/>
                <w:sz w:val="24"/>
                <w:szCs w:val="24"/>
                <w:lang w:eastAsia="zh-CN"/>
              </w:rPr>
              <w:t>ы</w:t>
            </w:r>
            <w:r w:rsidRPr="00A7476A">
              <w:rPr>
                <w:rFonts w:eastAsia="SimSun"/>
                <w:sz w:val="24"/>
                <w:szCs w:val="24"/>
                <w:lang w:eastAsia="zh-CN"/>
              </w:rPr>
              <w:t xml:space="preserve"> благоустройства, установленных соответствующими муниципальными правовыми актами;</w:t>
            </w:r>
          </w:p>
          <w:p w14:paraId="7D781CE3"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запрещается размещение объектов, вредных для здоровья населения.</w:t>
            </w:r>
          </w:p>
          <w:p w14:paraId="03F91998" w14:textId="77777777" w:rsidR="0067766B" w:rsidRPr="00A7476A" w:rsidRDefault="0067766B" w:rsidP="00AD72CD">
            <w:pPr>
              <w:keepLines w:val="0"/>
              <w:overflowPunct/>
              <w:autoSpaceDE/>
              <w:autoSpaceDN/>
              <w:adjustRightInd/>
              <w:spacing w:line="240" w:lineRule="auto"/>
              <w:ind w:firstLine="709"/>
              <w:rPr>
                <w:rFonts w:eastAsia="SimSun"/>
                <w:sz w:val="24"/>
                <w:szCs w:val="24"/>
                <w:lang w:eastAsia="zh-CN"/>
              </w:rPr>
            </w:pPr>
          </w:p>
        </w:tc>
      </w:tr>
      <w:tr w:rsidR="0067766B" w:rsidRPr="00A7476A" w14:paraId="759DEF7F" w14:textId="77777777" w:rsidTr="00841A02">
        <w:trPr>
          <w:trHeight w:val="1694"/>
        </w:trPr>
        <w:tc>
          <w:tcPr>
            <w:tcW w:w="1956" w:type="dxa"/>
          </w:tcPr>
          <w:p w14:paraId="674A7BAE"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3686" w:type="dxa"/>
            <w:shd w:val="clear" w:color="auto" w:fill="auto"/>
          </w:tcPr>
          <w:p w14:paraId="2F77B261"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3827" w:type="dxa"/>
            <w:vMerge/>
            <w:shd w:val="clear" w:color="auto" w:fill="auto"/>
          </w:tcPr>
          <w:p w14:paraId="1E0309DC"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2A45A8B5" w14:textId="77777777" w:rsidTr="00841A02">
        <w:trPr>
          <w:trHeight w:val="1575"/>
        </w:trPr>
        <w:tc>
          <w:tcPr>
            <w:tcW w:w="1956" w:type="dxa"/>
          </w:tcPr>
          <w:p w14:paraId="46F9CC47"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781EA46B"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EC1577A"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32799070" w14:textId="77777777" w:rsidTr="00841A02">
        <w:trPr>
          <w:trHeight w:val="1995"/>
        </w:trPr>
        <w:tc>
          <w:tcPr>
            <w:tcW w:w="1956" w:type="dxa"/>
          </w:tcPr>
          <w:p w14:paraId="4D65E2DF"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lastRenderedPageBreak/>
              <w:t>Оказание услуг связи [3.2.3]</w:t>
            </w:r>
          </w:p>
        </w:tc>
        <w:tc>
          <w:tcPr>
            <w:tcW w:w="3686" w:type="dxa"/>
            <w:shd w:val="clear" w:color="auto" w:fill="auto"/>
          </w:tcPr>
          <w:p w14:paraId="58BD6AEA"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5BB6E0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214FA48D" w14:textId="77777777" w:rsidTr="00841A02">
        <w:trPr>
          <w:trHeight w:val="3075"/>
        </w:trPr>
        <w:tc>
          <w:tcPr>
            <w:tcW w:w="1956" w:type="dxa"/>
          </w:tcPr>
          <w:p w14:paraId="7CA6D6A6"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Общежития [3.2.4]</w:t>
            </w:r>
          </w:p>
        </w:tc>
        <w:tc>
          <w:tcPr>
            <w:tcW w:w="3686" w:type="dxa"/>
            <w:shd w:val="clear" w:color="auto" w:fill="auto"/>
          </w:tcPr>
          <w:p w14:paraId="2785A6D3" w14:textId="77777777" w:rsidR="0067766B" w:rsidRPr="00A7476A" w:rsidRDefault="0067766B" w:rsidP="00661DE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7476A">
                <w:rPr>
                  <w:rFonts w:ascii="Times New Roman" w:hAnsi="Times New Roman" w:cs="Times New Roman"/>
                </w:rPr>
                <w:t>кодом 4.7</w:t>
              </w:r>
            </w:hyperlink>
          </w:p>
        </w:tc>
        <w:tc>
          <w:tcPr>
            <w:tcW w:w="3827" w:type="dxa"/>
            <w:vMerge/>
            <w:shd w:val="clear" w:color="auto" w:fill="auto"/>
          </w:tcPr>
          <w:p w14:paraId="4D5DC4B1"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68C5C6D7" w14:textId="77777777" w:rsidTr="00841A02">
        <w:trPr>
          <w:trHeight w:val="1005"/>
        </w:trPr>
        <w:tc>
          <w:tcPr>
            <w:tcW w:w="1956" w:type="dxa"/>
          </w:tcPr>
          <w:p w14:paraId="07687E6E"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 xml:space="preserve">Бытовое обслуживание [3.3] </w:t>
            </w:r>
          </w:p>
        </w:tc>
        <w:tc>
          <w:tcPr>
            <w:tcW w:w="3686" w:type="dxa"/>
            <w:shd w:val="clear" w:color="auto" w:fill="auto"/>
          </w:tcPr>
          <w:p w14:paraId="4EC70732"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446BDCB6"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shd w:val="clear" w:color="auto" w:fill="auto"/>
          </w:tcPr>
          <w:p w14:paraId="78FEF9E5"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ECF4692" w14:textId="77777777" w:rsidTr="00841A02">
        <w:trPr>
          <w:trHeight w:val="975"/>
        </w:trPr>
        <w:tc>
          <w:tcPr>
            <w:tcW w:w="1956" w:type="dxa"/>
          </w:tcPr>
          <w:p w14:paraId="066A21AB"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Объекты культурно-досуговой деятельности [3.6.1]</w:t>
            </w:r>
          </w:p>
        </w:tc>
        <w:tc>
          <w:tcPr>
            <w:tcW w:w="3686" w:type="dxa"/>
            <w:shd w:val="clear" w:color="auto" w:fill="auto"/>
          </w:tcPr>
          <w:p w14:paraId="309A3E6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827" w:type="dxa"/>
            <w:vMerge/>
            <w:shd w:val="clear" w:color="auto" w:fill="auto"/>
          </w:tcPr>
          <w:p w14:paraId="28584EAF"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32BD1A7" w14:textId="77777777" w:rsidTr="00841A02">
        <w:trPr>
          <w:trHeight w:val="870"/>
        </w:trPr>
        <w:tc>
          <w:tcPr>
            <w:tcW w:w="1956" w:type="dxa"/>
          </w:tcPr>
          <w:p w14:paraId="50D33551"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Парки культуры и отдыха [3.6.2]</w:t>
            </w:r>
          </w:p>
        </w:tc>
        <w:tc>
          <w:tcPr>
            <w:tcW w:w="3686" w:type="dxa"/>
            <w:shd w:val="clear" w:color="auto" w:fill="auto"/>
          </w:tcPr>
          <w:p w14:paraId="51B13BF1"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парков культуры и отдыха</w:t>
            </w:r>
          </w:p>
        </w:tc>
        <w:tc>
          <w:tcPr>
            <w:tcW w:w="3827" w:type="dxa"/>
            <w:vMerge/>
            <w:shd w:val="clear" w:color="auto" w:fill="auto"/>
          </w:tcPr>
          <w:p w14:paraId="17556C63"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A8A2F1A" w14:textId="77777777" w:rsidTr="00841A02">
        <w:trPr>
          <w:trHeight w:val="451"/>
        </w:trPr>
        <w:tc>
          <w:tcPr>
            <w:tcW w:w="1956" w:type="dxa"/>
          </w:tcPr>
          <w:p w14:paraId="0316DCA6" w14:textId="77777777" w:rsidR="0067766B" w:rsidRPr="00A7476A" w:rsidRDefault="0067766B" w:rsidP="00841A02">
            <w:pPr>
              <w:pStyle w:val="affffff0"/>
              <w:rPr>
                <w:rFonts w:ascii="Times New Roman" w:hAnsi="Times New Roman" w:cs="Times New Roman"/>
              </w:rPr>
            </w:pPr>
            <w:r w:rsidRPr="00A7476A">
              <w:rPr>
                <w:rFonts w:ascii="Times New Roman" w:hAnsi="Times New Roman" w:cs="Times New Roman"/>
              </w:rPr>
              <w:t>Цирки и зверинцы [3.6.3]</w:t>
            </w:r>
          </w:p>
        </w:tc>
        <w:tc>
          <w:tcPr>
            <w:tcW w:w="3686" w:type="dxa"/>
            <w:shd w:val="clear" w:color="auto" w:fill="auto"/>
          </w:tcPr>
          <w:p w14:paraId="1F1B6BC7"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w:t>
            </w:r>
            <w:r w:rsidRPr="00A7476A">
              <w:rPr>
                <w:rFonts w:ascii="Times New Roman" w:hAnsi="Times New Roman" w:cs="Times New Roman"/>
              </w:rPr>
              <w:lastRenderedPageBreak/>
              <w:t>диких животных в неволе</w:t>
            </w:r>
          </w:p>
        </w:tc>
        <w:tc>
          <w:tcPr>
            <w:tcW w:w="3827" w:type="dxa"/>
            <w:vMerge/>
            <w:shd w:val="clear" w:color="auto" w:fill="auto"/>
          </w:tcPr>
          <w:p w14:paraId="7A026FD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F8A19FD" w14:textId="77777777" w:rsidTr="00841A02">
        <w:trPr>
          <w:trHeight w:val="660"/>
        </w:trPr>
        <w:tc>
          <w:tcPr>
            <w:tcW w:w="1956" w:type="dxa"/>
          </w:tcPr>
          <w:p w14:paraId="323DCCBE" w14:textId="77777777" w:rsidR="0067766B" w:rsidRPr="00A7476A" w:rsidRDefault="0067766B" w:rsidP="00841A02">
            <w:pPr>
              <w:pStyle w:val="affffff0"/>
              <w:rPr>
                <w:rFonts w:ascii="Times New Roman" w:hAnsi="Times New Roman" w:cs="Times New Roman"/>
              </w:rPr>
            </w:pPr>
            <w:r w:rsidRPr="00A7476A">
              <w:rPr>
                <w:rFonts w:ascii="Times New Roman" w:hAnsi="Times New Roman" w:cs="Times New Roman"/>
              </w:rPr>
              <w:t>Государственное управление [3.8.1]</w:t>
            </w:r>
          </w:p>
        </w:tc>
        <w:tc>
          <w:tcPr>
            <w:tcW w:w="3686" w:type="dxa"/>
            <w:shd w:val="clear" w:color="auto" w:fill="auto"/>
          </w:tcPr>
          <w:p w14:paraId="07E455C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w:t>
            </w:r>
          </w:p>
          <w:p w14:paraId="5DBAF148"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7" w:type="dxa"/>
            <w:vMerge/>
            <w:shd w:val="clear" w:color="auto" w:fill="auto"/>
          </w:tcPr>
          <w:p w14:paraId="67C73005"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17E02F4C" w14:textId="77777777" w:rsidTr="00841A02">
        <w:trPr>
          <w:trHeight w:val="660"/>
        </w:trPr>
        <w:tc>
          <w:tcPr>
            <w:tcW w:w="1956" w:type="dxa"/>
          </w:tcPr>
          <w:p w14:paraId="5013E782"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Проведение научных исследований [3.9.2]</w:t>
            </w:r>
          </w:p>
        </w:tc>
        <w:tc>
          <w:tcPr>
            <w:tcW w:w="3686" w:type="dxa"/>
            <w:shd w:val="clear" w:color="auto" w:fill="auto"/>
          </w:tcPr>
          <w:p w14:paraId="26A555F2"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827" w:type="dxa"/>
            <w:vMerge/>
            <w:shd w:val="clear" w:color="auto" w:fill="auto"/>
          </w:tcPr>
          <w:p w14:paraId="2FDEF816"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6E844701" w14:textId="77777777" w:rsidTr="00841A02">
        <w:trPr>
          <w:trHeight w:val="660"/>
        </w:trPr>
        <w:tc>
          <w:tcPr>
            <w:tcW w:w="1956" w:type="dxa"/>
          </w:tcPr>
          <w:p w14:paraId="0E833F25" w14:textId="77777777" w:rsidR="0067766B" w:rsidRPr="00A7476A" w:rsidRDefault="0067766B" w:rsidP="008A7C46">
            <w:pPr>
              <w:pStyle w:val="affffff0"/>
              <w:jc w:val="both"/>
              <w:rPr>
                <w:rFonts w:ascii="Times New Roman" w:hAnsi="Times New Roman" w:cs="Times New Roman"/>
              </w:rPr>
            </w:pPr>
            <w:r w:rsidRPr="00A7476A">
              <w:rPr>
                <w:rFonts w:ascii="Times New Roman" w:hAnsi="Times New Roman" w:cs="Times New Roman"/>
              </w:rPr>
              <w:t>Проведение научных испытаний [3.9.3]</w:t>
            </w:r>
          </w:p>
        </w:tc>
        <w:tc>
          <w:tcPr>
            <w:tcW w:w="3686" w:type="dxa"/>
            <w:shd w:val="clear" w:color="auto" w:fill="auto"/>
          </w:tcPr>
          <w:p w14:paraId="5C1A1B52" w14:textId="77777777" w:rsidR="0067766B" w:rsidRPr="00A7476A" w:rsidRDefault="0067766B" w:rsidP="008A7C46">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827" w:type="dxa"/>
            <w:vMerge/>
            <w:shd w:val="clear" w:color="auto" w:fill="auto"/>
          </w:tcPr>
          <w:p w14:paraId="7097116C"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04037C" w:rsidRPr="00A7476A" w14:paraId="6B76F4B2" w14:textId="77777777" w:rsidTr="0004037C">
        <w:trPr>
          <w:trHeight w:val="1443"/>
        </w:trPr>
        <w:tc>
          <w:tcPr>
            <w:tcW w:w="1956" w:type="dxa"/>
          </w:tcPr>
          <w:p w14:paraId="63A4EB6B" w14:textId="77777777" w:rsidR="0004037C" w:rsidRPr="00A7476A" w:rsidRDefault="0004037C" w:rsidP="00F6356F">
            <w:pPr>
              <w:pStyle w:val="affffff0"/>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686" w:type="dxa"/>
            <w:shd w:val="clear" w:color="auto" w:fill="auto"/>
          </w:tcPr>
          <w:p w14:paraId="48E86407" w14:textId="0CC57ED4" w:rsidR="0004037C" w:rsidRPr="0004037C" w:rsidRDefault="0004037C" w:rsidP="0004037C">
            <w:pPr>
              <w:spacing w:line="240" w:lineRule="auto"/>
              <w:ind w:firstLine="0"/>
            </w:pPr>
            <w:r w:rsidRPr="0004037C">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16523990" w14:textId="77777777" w:rsidR="0004037C" w:rsidRPr="00A7476A" w:rsidRDefault="0004037C"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764F6A0" w14:textId="77777777" w:rsidTr="00841A02">
        <w:trPr>
          <w:trHeight w:val="876"/>
        </w:trPr>
        <w:tc>
          <w:tcPr>
            <w:tcW w:w="1956" w:type="dxa"/>
          </w:tcPr>
          <w:p w14:paraId="07E4D219"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lastRenderedPageBreak/>
              <w:t>Деловое управление [4.1]</w:t>
            </w:r>
          </w:p>
        </w:tc>
        <w:tc>
          <w:tcPr>
            <w:tcW w:w="3686" w:type="dxa"/>
            <w:shd w:val="clear" w:color="auto" w:fill="auto"/>
          </w:tcPr>
          <w:p w14:paraId="705CBD9B"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14:paraId="30E2C9D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79173B22" w14:textId="77777777" w:rsidTr="00841A02">
        <w:trPr>
          <w:trHeight w:val="660"/>
        </w:trPr>
        <w:tc>
          <w:tcPr>
            <w:tcW w:w="1956" w:type="dxa"/>
          </w:tcPr>
          <w:p w14:paraId="4756053B"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Рынки [4.3]</w:t>
            </w:r>
          </w:p>
        </w:tc>
        <w:tc>
          <w:tcPr>
            <w:tcW w:w="3686" w:type="dxa"/>
            <w:shd w:val="clear" w:color="auto" w:fill="auto"/>
          </w:tcPr>
          <w:p w14:paraId="4A138F9C"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гаражей и (или) стоянок для автомобилей сотрудников и посетителей рынка</w:t>
            </w:r>
          </w:p>
        </w:tc>
        <w:tc>
          <w:tcPr>
            <w:tcW w:w="3827" w:type="dxa"/>
            <w:vMerge/>
            <w:shd w:val="clear" w:color="auto" w:fill="auto"/>
          </w:tcPr>
          <w:p w14:paraId="2383246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FD15E9C" w14:textId="77777777" w:rsidTr="00841A02">
        <w:trPr>
          <w:trHeight w:val="660"/>
        </w:trPr>
        <w:tc>
          <w:tcPr>
            <w:tcW w:w="1956" w:type="dxa"/>
          </w:tcPr>
          <w:p w14:paraId="0B447367"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Магазины [4.4]</w:t>
            </w:r>
          </w:p>
        </w:tc>
        <w:tc>
          <w:tcPr>
            <w:tcW w:w="3686" w:type="dxa"/>
            <w:shd w:val="clear" w:color="auto" w:fill="auto"/>
          </w:tcPr>
          <w:p w14:paraId="5C0BE732"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FB14C85"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817C9EC" w14:textId="77777777" w:rsidTr="00841A02">
        <w:trPr>
          <w:trHeight w:val="309"/>
        </w:trPr>
        <w:tc>
          <w:tcPr>
            <w:tcW w:w="1956" w:type="dxa"/>
          </w:tcPr>
          <w:p w14:paraId="7E276DC5"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Банковская и страховая деятельность [4.5]</w:t>
            </w:r>
          </w:p>
        </w:tc>
        <w:tc>
          <w:tcPr>
            <w:tcW w:w="3686" w:type="dxa"/>
            <w:shd w:val="clear" w:color="auto" w:fill="auto"/>
          </w:tcPr>
          <w:p w14:paraId="49AB1C5F"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vMerge/>
            <w:shd w:val="clear" w:color="auto" w:fill="auto"/>
          </w:tcPr>
          <w:p w14:paraId="446C4174"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4B05773" w14:textId="77777777" w:rsidTr="00841A02">
        <w:trPr>
          <w:trHeight w:val="660"/>
        </w:trPr>
        <w:tc>
          <w:tcPr>
            <w:tcW w:w="1956" w:type="dxa"/>
          </w:tcPr>
          <w:p w14:paraId="13AA20DA"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Общественное питание [4.6]</w:t>
            </w:r>
          </w:p>
        </w:tc>
        <w:tc>
          <w:tcPr>
            <w:tcW w:w="3686" w:type="dxa"/>
            <w:shd w:val="clear" w:color="auto" w:fill="auto"/>
          </w:tcPr>
          <w:p w14:paraId="00BB14EE"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241E97C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8D5E110" w14:textId="77777777" w:rsidTr="00841A02">
        <w:trPr>
          <w:trHeight w:val="660"/>
        </w:trPr>
        <w:tc>
          <w:tcPr>
            <w:tcW w:w="1956" w:type="dxa"/>
          </w:tcPr>
          <w:p w14:paraId="3C17ACAF"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lastRenderedPageBreak/>
              <w:t>Гостиничное обслуживание [4.7]</w:t>
            </w:r>
          </w:p>
        </w:tc>
        <w:tc>
          <w:tcPr>
            <w:tcW w:w="3686" w:type="dxa"/>
            <w:shd w:val="clear" w:color="auto" w:fill="auto"/>
          </w:tcPr>
          <w:p w14:paraId="734885E5"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гостиниц</w:t>
            </w:r>
          </w:p>
        </w:tc>
        <w:tc>
          <w:tcPr>
            <w:tcW w:w="3827" w:type="dxa"/>
            <w:vMerge/>
            <w:shd w:val="clear" w:color="auto" w:fill="auto"/>
          </w:tcPr>
          <w:p w14:paraId="4045979B"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53D6AD59" w14:textId="77777777" w:rsidTr="00841A02">
        <w:trPr>
          <w:trHeight w:val="660"/>
        </w:trPr>
        <w:tc>
          <w:tcPr>
            <w:tcW w:w="1956" w:type="dxa"/>
          </w:tcPr>
          <w:p w14:paraId="5027EECA"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Развлекательные мероприятия [4.8.1]</w:t>
            </w:r>
          </w:p>
        </w:tc>
        <w:tc>
          <w:tcPr>
            <w:tcW w:w="3686" w:type="dxa"/>
            <w:shd w:val="clear" w:color="auto" w:fill="auto"/>
          </w:tcPr>
          <w:p w14:paraId="27009C4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827" w:type="dxa"/>
            <w:vMerge/>
            <w:shd w:val="clear" w:color="auto" w:fill="auto"/>
          </w:tcPr>
          <w:p w14:paraId="5D77B139"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185E5934" w14:textId="77777777" w:rsidTr="00F94F59">
        <w:trPr>
          <w:trHeight w:val="451"/>
        </w:trPr>
        <w:tc>
          <w:tcPr>
            <w:tcW w:w="1956" w:type="dxa"/>
          </w:tcPr>
          <w:p w14:paraId="6DC520C5"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Служебные гаражи [4.9]</w:t>
            </w:r>
          </w:p>
        </w:tc>
        <w:tc>
          <w:tcPr>
            <w:tcW w:w="3686" w:type="dxa"/>
            <w:shd w:val="clear" w:color="auto" w:fill="auto"/>
          </w:tcPr>
          <w:p w14:paraId="3E8725EB" w14:textId="5DFC9F6F" w:rsidR="0067766B" w:rsidRPr="00A7476A" w:rsidRDefault="0067766B" w:rsidP="00F6356F">
            <w:pPr>
              <w:pStyle w:val="affffff0"/>
              <w:jc w:val="both"/>
              <w:rPr>
                <w:rFonts w:ascii="Times New Roman" w:hAnsi="Times New Roman" w:cs="Times New Roman"/>
              </w:rPr>
            </w:pPr>
            <w:r w:rsidRPr="00AC6345">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7" w:type="dxa"/>
            <w:vMerge/>
            <w:shd w:val="clear" w:color="auto" w:fill="auto"/>
          </w:tcPr>
          <w:p w14:paraId="61C6880E"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6FA44B70" w14:textId="77777777" w:rsidTr="00841A02">
        <w:trPr>
          <w:trHeight w:val="660"/>
        </w:trPr>
        <w:tc>
          <w:tcPr>
            <w:tcW w:w="1956" w:type="dxa"/>
          </w:tcPr>
          <w:p w14:paraId="7690EABE" w14:textId="77777777" w:rsidR="0067766B" w:rsidRPr="00A7476A" w:rsidRDefault="0067766B" w:rsidP="00B76577">
            <w:pPr>
              <w:pStyle w:val="affffff0"/>
              <w:jc w:val="both"/>
              <w:rPr>
                <w:rFonts w:ascii="Times New Roman" w:hAnsi="Times New Roman" w:cs="Times New Roman"/>
              </w:rPr>
            </w:pPr>
            <w:proofErr w:type="spellStart"/>
            <w:r w:rsidRPr="00A7476A">
              <w:rPr>
                <w:rFonts w:ascii="Times New Roman" w:hAnsi="Times New Roman" w:cs="Times New Roman"/>
              </w:rPr>
              <w:t>Выставочно</w:t>
            </w:r>
            <w:proofErr w:type="spellEnd"/>
            <w:r w:rsidRPr="00A7476A">
              <w:rPr>
                <w:rFonts w:ascii="Times New Roman" w:hAnsi="Times New Roman" w:cs="Times New Roman"/>
              </w:rPr>
              <w:t>-ярмарочная деятельность [4.10]</w:t>
            </w:r>
          </w:p>
        </w:tc>
        <w:tc>
          <w:tcPr>
            <w:tcW w:w="3686" w:type="dxa"/>
            <w:shd w:val="clear" w:color="auto" w:fill="auto"/>
          </w:tcPr>
          <w:p w14:paraId="308A6679"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A7476A">
              <w:rPr>
                <w:rFonts w:ascii="Times New Roman" w:hAnsi="Times New Roman" w:cs="Times New Roman"/>
              </w:rPr>
              <w:t>выставочно</w:t>
            </w:r>
            <w:proofErr w:type="spellEnd"/>
            <w:r w:rsidRPr="00A7476A">
              <w:rPr>
                <w:rFonts w:ascii="Times New Roman" w:hAnsi="Times New Roman" w:cs="Times New Roman"/>
              </w:rPr>
              <w:t xml:space="preserve">-ярмарочной и </w:t>
            </w:r>
            <w:proofErr w:type="spellStart"/>
            <w:r w:rsidRPr="00A7476A">
              <w:rPr>
                <w:rFonts w:ascii="Times New Roman" w:hAnsi="Times New Roman" w:cs="Times New Roman"/>
              </w:rPr>
              <w:t>конгрессной</w:t>
            </w:r>
            <w:proofErr w:type="spellEnd"/>
            <w:r w:rsidRPr="00A7476A">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7" w:type="dxa"/>
            <w:vMerge/>
            <w:shd w:val="clear" w:color="auto" w:fill="auto"/>
          </w:tcPr>
          <w:p w14:paraId="4889F5B7"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7C3935D3" w14:textId="77777777" w:rsidTr="00841A02">
        <w:trPr>
          <w:trHeight w:val="309"/>
        </w:trPr>
        <w:tc>
          <w:tcPr>
            <w:tcW w:w="1956" w:type="dxa"/>
          </w:tcPr>
          <w:p w14:paraId="0CEEFF5A"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Обеспечение спортивно-зрелищных мероприятий [5.1.1]</w:t>
            </w:r>
          </w:p>
        </w:tc>
        <w:tc>
          <w:tcPr>
            <w:tcW w:w="3686" w:type="dxa"/>
            <w:shd w:val="clear" w:color="auto" w:fill="auto"/>
          </w:tcPr>
          <w:p w14:paraId="47C6D651" w14:textId="77777777" w:rsidR="0067766B" w:rsidRPr="00A7476A" w:rsidRDefault="0067766B" w:rsidP="00B76577">
            <w:pPr>
              <w:pStyle w:val="affffff0"/>
              <w:jc w:val="both"/>
              <w:rPr>
                <w:rFonts w:ascii="Times New Roman" w:hAnsi="Times New Roman" w:cs="Times New Roman"/>
              </w:rPr>
            </w:pPr>
            <w:r w:rsidRPr="00A7476A">
              <w:rPr>
                <w:rFonts w:ascii="Times New Roman" w:hAnsi="Times New Roman"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827" w:type="dxa"/>
            <w:vMerge/>
            <w:shd w:val="clear" w:color="auto" w:fill="auto"/>
          </w:tcPr>
          <w:p w14:paraId="3218CB3A"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DA1C1D0" w14:textId="77777777" w:rsidTr="00841A02">
        <w:trPr>
          <w:trHeight w:val="660"/>
        </w:trPr>
        <w:tc>
          <w:tcPr>
            <w:tcW w:w="1956" w:type="dxa"/>
          </w:tcPr>
          <w:p w14:paraId="39D2E3FA"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lastRenderedPageBreak/>
              <w:t>Обеспечение занятий спортом в помещениях [5.1.2]</w:t>
            </w:r>
          </w:p>
        </w:tc>
        <w:tc>
          <w:tcPr>
            <w:tcW w:w="3686" w:type="dxa"/>
            <w:shd w:val="clear" w:color="auto" w:fill="auto"/>
          </w:tcPr>
          <w:p w14:paraId="6A80BF44"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8367E8C"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4258C673" w14:textId="77777777" w:rsidTr="00841A02">
        <w:trPr>
          <w:trHeight w:val="660"/>
        </w:trPr>
        <w:tc>
          <w:tcPr>
            <w:tcW w:w="1956" w:type="dxa"/>
          </w:tcPr>
          <w:p w14:paraId="11951332"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1F0E1558"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7A55A2F0"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0127F9AC" w14:textId="77777777" w:rsidTr="00772100">
        <w:trPr>
          <w:trHeight w:val="1680"/>
        </w:trPr>
        <w:tc>
          <w:tcPr>
            <w:tcW w:w="1956" w:type="dxa"/>
          </w:tcPr>
          <w:p w14:paraId="62C20DF4"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Оборудованные площадки для занятий спортом [5.1.4]</w:t>
            </w:r>
          </w:p>
        </w:tc>
        <w:tc>
          <w:tcPr>
            <w:tcW w:w="3686" w:type="dxa"/>
            <w:shd w:val="clear" w:color="auto" w:fill="auto"/>
          </w:tcPr>
          <w:p w14:paraId="499E4439" w14:textId="54758D25" w:rsidR="00772100" w:rsidRPr="00772100" w:rsidRDefault="0067766B" w:rsidP="00772100">
            <w:pPr>
              <w:pStyle w:val="affffff0"/>
              <w:jc w:val="both"/>
              <w:rPr>
                <w:rFonts w:ascii="Times New Roman" w:hAnsi="Times New Roman" w:cs="Times New Roman"/>
              </w:rPr>
            </w:pPr>
            <w:r w:rsidRPr="00A7476A">
              <w:rPr>
                <w:rFonts w:ascii="Times New Roman" w:hAnsi="Times New Roman" w:cs="Times New Roma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827" w:type="dxa"/>
            <w:vMerge/>
            <w:shd w:val="clear" w:color="auto" w:fill="auto"/>
          </w:tcPr>
          <w:p w14:paraId="57AC1ED7"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772100" w:rsidRPr="00A7476A" w14:paraId="46AE6BD8" w14:textId="77777777" w:rsidTr="00841A02">
        <w:trPr>
          <w:trHeight w:val="921"/>
        </w:trPr>
        <w:tc>
          <w:tcPr>
            <w:tcW w:w="1956" w:type="dxa"/>
          </w:tcPr>
          <w:p w14:paraId="0CB28928" w14:textId="70645749" w:rsidR="00772100" w:rsidRPr="00A7476A" w:rsidRDefault="00772100" w:rsidP="00772100">
            <w:pPr>
              <w:pStyle w:val="affffff0"/>
              <w:jc w:val="both"/>
              <w:rPr>
                <w:rFonts w:ascii="Times New Roman" w:hAnsi="Times New Roman" w:cs="Times New Roman"/>
              </w:rPr>
            </w:pPr>
            <w:r>
              <w:rPr>
                <w:rFonts w:ascii="Times New Roman" w:hAnsi="Times New Roman" w:cs="Times New Roman"/>
              </w:rPr>
              <w:t>Связь</w:t>
            </w:r>
            <w:r w:rsidRPr="00A7476A">
              <w:rPr>
                <w:rFonts w:ascii="Times New Roman" w:hAnsi="Times New Roman" w:cs="Times New Roman"/>
              </w:rPr>
              <w:t xml:space="preserve"> [</w:t>
            </w:r>
            <w:r>
              <w:rPr>
                <w:rFonts w:ascii="Times New Roman" w:hAnsi="Times New Roman" w:cs="Times New Roman"/>
              </w:rPr>
              <w:t>6</w:t>
            </w:r>
            <w:r w:rsidRPr="00A7476A">
              <w:rPr>
                <w:rFonts w:ascii="Times New Roman" w:hAnsi="Times New Roman" w:cs="Times New Roman"/>
              </w:rPr>
              <w:t>.</w:t>
            </w:r>
            <w:r>
              <w:rPr>
                <w:rFonts w:ascii="Times New Roman" w:hAnsi="Times New Roman" w:cs="Times New Roman"/>
              </w:rPr>
              <w:t>8</w:t>
            </w:r>
            <w:r w:rsidRPr="00A7476A">
              <w:rPr>
                <w:rFonts w:ascii="Times New Roman" w:hAnsi="Times New Roman" w:cs="Times New Roman"/>
              </w:rPr>
              <w:t>]</w:t>
            </w:r>
          </w:p>
        </w:tc>
        <w:tc>
          <w:tcPr>
            <w:tcW w:w="3686" w:type="dxa"/>
            <w:shd w:val="clear" w:color="auto" w:fill="auto"/>
          </w:tcPr>
          <w:p w14:paraId="38446BC5" w14:textId="559CA18B" w:rsidR="00772100" w:rsidRPr="00A7476A" w:rsidRDefault="00772100" w:rsidP="00772100">
            <w:pPr>
              <w:spacing w:line="240" w:lineRule="auto"/>
              <w:ind w:firstLine="0"/>
            </w:pPr>
            <w:r w:rsidRPr="00772100">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3827" w:type="dxa"/>
            <w:vMerge/>
            <w:shd w:val="clear" w:color="auto" w:fill="auto"/>
          </w:tcPr>
          <w:p w14:paraId="33E72CCC" w14:textId="77777777" w:rsidR="00772100" w:rsidRPr="00A7476A" w:rsidRDefault="00772100" w:rsidP="00772100">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68261ED6" w14:textId="77777777" w:rsidTr="00841A02">
        <w:trPr>
          <w:trHeight w:val="660"/>
        </w:trPr>
        <w:tc>
          <w:tcPr>
            <w:tcW w:w="1956" w:type="dxa"/>
          </w:tcPr>
          <w:p w14:paraId="75A1ED9C"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t>Обслуживание перевозок пассажиров [7.2.2]</w:t>
            </w:r>
          </w:p>
        </w:tc>
        <w:tc>
          <w:tcPr>
            <w:tcW w:w="3686" w:type="dxa"/>
            <w:shd w:val="clear" w:color="auto" w:fill="auto"/>
          </w:tcPr>
          <w:p w14:paraId="6025675E"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7476A">
                <w:rPr>
                  <w:rFonts w:ascii="Times New Roman" w:hAnsi="Times New Roman" w:cs="Times New Roman"/>
                </w:rPr>
                <w:t>кодом 7.6</w:t>
              </w:r>
            </w:hyperlink>
          </w:p>
        </w:tc>
        <w:tc>
          <w:tcPr>
            <w:tcW w:w="3827" w:type="dxa"/>
            <w:vMerge/>
            <w:shd w:val="clear" w:color="auto" w:fill="auto"/>
          </w:tcPr>
          <w:p w14:paraId="15FB6388"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2060C8A4" w14:textId="77777777" w:rsidTr="00841A02">
        <w:trPr>
          <w:trHeight w:val="660"/>
        </w:trPr>
        <w:tc>
          <w:tcPr>
            <w:tcW w:w="1956" w:type="dxa"/>
          </w:tcPr>
          <w:p w14:paraId="1979EE0E" w14:textId="77777777" w:rsidR="0067766B" w:rsidRPr="00A7476A" w:rsidRDefault="0067766B" w:rsidP="004470F6">
            <w:pPr>
              <w:pStyle w:val="affffff0"/>
              <w:jc w:val="both"/>
              <w:rPr>
                <w:rFonts w:ascii="Times New Roman" w:hAnsi="Times New Roman" w:cs="Times New Roman"/>
              </w:rPr>
            </w:pPr>
            <w:r w:rsidRPr="00A7476A">
              <w:rPr>
                <w:rFonts w:ascii="Times New Roman" w:hAnsi="Times New Roman" w:cs="Times New Roman"/>
              </w:rPr>
              <w:lastRenderedPageBreak/>
              <w:t>Обеспечение внутреннего правопорядка [8.3]</w:t>
            </w:r>
          </w:p>
        </w:tc>
        <w:tc>
          <w:tcPr>
            <w:tcW w:w="3686" w:type="dxa"/>
            <w:shd w:val="clear" w:color="auto" w:fill="auto"/>
          </w:tcPr>
          <w:p w14:paraId="75AE61A7" w14:textId="77777777" w:rsidR="0067766B" w:rsidRPr="00A7476A" w:rsidRDefault="0067766B"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7476A">
              <w:rPr>
                <w:rFonts w:ascii="Times New Roman" w:hAnsi="Times New Roman" w:cs="Times New Roman"/>
              </w:rPr>
              <w:t>Росгвардии</w:t>
            </w:r>
            <w:proofErr w:type="spellEnd"/>
            <w:r w:rsidRPr="00A7476A">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827" w:type="dxa"/>
            <w:vMerge/>
            <w:shd w:val="clear" w:color="auto" w:fill="auto"/>
          </w:tcPr>
          <w:p w14:paraId="3DE54A51" w14:textId="77777777" w:rsidR="0067766B" w:rsidRPr="00A7476A"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67766B" w:rsidRPr="00A7476A" w14:paraId="2CA647B6" w14:textId="77777777" w:rsidTr="0067766B">
        <w:trPr>
          <w:trHeight w:val="1950"/>
        </w:trPr>
        <w:tc>
          <w:tcPr>
            <w:tcW w:w="1956" w:type="dxa"/>
          </w:tcPr>
          <w:p w14:paraId="21F0FA77" w14:textId="14144B22" w:rsidR="0067766B" w:rsidRPr="00841A02" w:rsidRDefault="0067766B" w:rsidP="00841A02">
            <w:pPr>
              <w:pStyle w:val="affffff0"/>
              <w:jc w:val="both"/>
              <w:rPr>
                <w:rFonts w:ascii="Times New Roman" w:hAnsi="Times New Roman" w:cs="Times New Roman"/>
              </w:rPr>
            </w:pPr>
            <w:r w:rsidRPr="00841A02">
              <w:rPr>
                <w:rFonts w:ascii="Times New Roman" w:hAnsi="Times New Roman" w:cs="Times New Roman"/>
              </w:rPr>
              <w:t>Объекты дорожного сервиса [4.9.1]</w:t>
            </w:r>
          </w:p>
        </w:tc>
        <w:tc>
          <w:tcPr>
            <w:tcW w:w="3686" w:type="dxa"/>
            <w:shd w:val="clear" w:color="auto" w:fill="auto"/>
          </w:tcPr>
          <w:p w14:paraId="34C561C0" w14:textId="186A11C1" w:rsidR="0067766B" w:rsidRPr="00772100" w:rsidRDefault="0067766B" w:rsidP="00772100">
            <w:pPr>
              <w:pStyle w:val="affffff0"/>
              <w:jc w:val="both"/>
              <w:rPr>
                <w:rFonts w:ascii="Times New Roman" w:hAnsi="Times New Roman" w:cs="Times New Roman"/>
              </w:rPr>
            </w:pPr>
            <w:r w:rsidRPr="00841A02">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827" w:type="dxa"/>
            <w:vMerge/>
            <w:shd w:val="clear" w:color="auto" w:fill="auto"/>
          </w:tcPr>
          <w:p w14:paraId="1343D746" w14:textId="77777777" w:rsidR="0067766B" w:rsidRPr="00A7476A" w:rsidRDefault="0067766B" w:rsidP="00841A02">
            <w:pPr>
              <w:keepLines w:val="0"/>
              <w:overflowPunct/>
              <w:autoSpaceDE/>
              <w:autoSpaceDN/>
              <w:adjustRightInd/>
              <w:spacing w:line="240" w:lineRule="auto"/>
              <w:ind w:firstLine="0"/>
              <w:jc w:val="left"/>
              <w:rPr>
                <w:rFonts w:eastAsia="SimSun"/>
                <w:sz w:val="24"/>
                <w:szCs w:val="24"/>
                <w:lang w:eastAsia="zh-CN"/>
              </w:rPr>
            </w:pPr>
          </w:p>
        </w:tc>
      </w:tr>
      <w:tr w:rsidR="0067766B" w:rsidRPr="00A7476A" w14:paraId="6BC34736" w14:textId="77777777" w:rsidTr="00841A02">
        <w:trPr>
          <w:trHeight w:val="927"/>
        </w:trPr>
        <w:tc>
          <w:tcPr>
            <w:tcW w:w="1956" w:type="dxa"/>
          </w:tcPr>
          <w:p w14:paraId="66B4CB43" w14:textId="0BF317CA" w:rsidR="0067766B" w:rsidRPr="00841A02" w:rsidRDefault="0067766B" w:rsidP="00841A02">
            <w:pPr>
              <w:pStyle w:val="affffff0"/>
              <w:jc w:val="both"/>
              <w:rPr>
                <w:rFonts w:ascii="Times New Roman" w:hAnsi="Times New Roman" w:cs="Times New Roman"/>
              </w:rPr>
            </w:pPr>
            <w:r w:rsidRPr="0067766B">
              <w:rPr>
                <w:rFonts w:ascii="Times New Roman" w:hAnsi="Times New Roman" w:cs="Times New Roman"/>
              </w:rPr>
              <w:t>Обслуживание железнодорожных перевозок</w:t>
            </w:r>
            <w:r>
              <w:rPr>
                <w:rFonts w:ascii="Times New Roman" w:hAnsi="Times New Roman" w:cs="Times New Roman"/>
              </w:rPr>
              <w:t xml:space="preserve"> </w:t>
            </w:r>
            <w:r w:rsidRPr="00841A02">
              <w:rPr>
                <w:rFonts w:ascii="Times New Roman" w:hAnsi="Times New Roman" w:cs="Times New Roman"/>
              </w:rPr>
              <w:t>[</w:t>
            </w:r>
            <w:r>
              <w:rPr>
                <w:rFonts w:ascii="Times New Roman" w:hAnsi="Times New Roman" w:cs="Times New Roman"/>
              </w:rPr>
              <w:t>7</w:t>
            </w:r>
            <w:r w:rsidRPr="00841A02">
              <w:rPr>
                <w:rFonts w:ascii="Times New Roman" w:hAnsi="Times New Roman" w:cs="Times New Roman"/>
              </w:rPr>
              <w:t>.</w:t>
            </w:r>
            <w:r>
              <w:rPr>
                <w:rFonts w:ascii="Times New Roman" w:hAnsi="Times New Roman" w:cs="Times New Roman"/>
              </w:rPr>
              <w:t>1</w:t>
            </w:r>
            <w:r w:rsidRPr="00841A02">
              <w:rPr>
                <w:rFonts w:ascii="Times New Roman" w:hAnsi="Times New Roman" w:cs="Times New Roman"/>
              </w:rPr>
              <w:t>.</w:t>
            </w:r>
            <w:r>
              <w:rPr>
                <w:rFonts w:ascii="Times New Roman" w:hAnsi="Times New Roman" w:cs="Times New Roman"/>
              </w:rPr>
              <w:t>2</w:t>
            </w:r>
            <w:r w:rsidRPr="00841A02">
              <w:rPr>
                <w:rFonts w:ascii="Times New Roman" w:hAnsi="Times New Roman" w:cs="Times New Roman"/>
              </w:rPr>
              <w:t>]</w:t>
            </w:r>
          </w:p>
        </w:tc>
        <w:tc>
          <w:tcPr>
            <w:tcW w:w="3686" w:type="dxa"/>
            <w:shd w:val="clear" w:color="auto" w:fill="auto"/>
          </w:tcPr>
          <w:p w14:paraId="1E454595" w14:textId="77777777" w:rsidR="0067766B" w:rsidRPr="0067766B" w:rsidRDefault="0067766B" w:rsidP="0067766B">
            <w:pPr>
              <w:spacing w:line="240" w:lineRule="auto"/>
              <w:ind w:firstLine="0"/>
              <w:rPr>
                <w:sz w:val="24"/>
                <w:szCs w:val="24"/>
              </w:rPr>
            </w:pPr>
            <w:r w:rsidRPr="0067766B">
              <w:rPr>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p>
          <w:p w14:paraId="40E6A7D3" w14:textId="3EF62A39" w:rsidR="0067766B" w:rsidRPr="0067766B" w:rsidRDefault="0067766B" w:rsidP="0067766B">
            <w:pPr>
              <w:spacing w:line="240" w:lineRule="auto"/>
              <w:ind w:firstLine="0"/>
              <w:rPr>
                <w:sz w:val="24"/>
                <w:szCs w:val="24"/>
              </w:rPr>
            </w:pPr>
            <w:r w:rsidRPr="0067766B">
              <w:rPr>
                <w:sz w:val="24"/>
                <w:szCs w:val="24"/>
              </w:rPr>
              <w:lastRenderedPageBreak/>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3827" w:type="dxa"/>
            <w:vMerge/>
            <w:shd w:val="clear" w:color="auto" w:fill="auto"/>
          </w:tcPr>
          <w:p w14:paraId="6BC1255D" w14:textId="77777777" w:rsidR="0067766B" w:rsidRPr="00A7476A" w:rsidRDefault="0067766B" w:rsidP="00841A02">
            <w:pPr>
              <w:keepLines w:val="0"/>
              <w:overflowPunct/>
              <w:autoSpaceDE/>
              <w:autoSpaceDN/>
              <w:adjustRightInd/>
              <w:spacing w:line="240" w:lineRule="auto"/>
              <w:ind w:firstLine="0"/>
              <w:jc w:val="left"/>
              <w:rPr>
                <w:rFonts w:eastAsia="SimSun"/>
                <w:sz w:val="24"/>
                <w:szCs w:val="24"/>
                <w:lang w:eastAsia="zh-CN"/>
              </w:rPr>
            </w:pPr>
          </w:p>
        </w:tc>
      </w:tr>
      <w:tr w:rsidR="000E6528" w:rsidRPr="00A7476A" w14:paraId="2200DFC7" w14:textId="77777777" w:rsidTr="00841A02">
        <w:trPr>
          <w:trHeight w:val="660"/>
        </w:trPr>
        <w:tc>
          <w:tcPr>
            <w:tcW w:w="1956" w:type="dxa"/>
          </w:tcPr>
          <w:p w14:paraId="3BFDEC6F" w14:textId="0D6CABBE" w:rsidR="000E6528" w:rsidRPr="00A7476A" w:rsidRDefault="000E6528" w:rsidP="004470F6">
            <w:pPr>
              <w:pStyle w:val="affffff0"/>
              <w:jc w:val="both"/>
              <w:rPr>
                <w:rFonts w:ascii="Times New Roman" w:hAnsi="Times New Roman" w:cs="Times New Roman"/>
              </w:rPr>
            </w:pPr>
            <w:bookmarkStart w:id="105" w:name="sub_10120"/>
            <w:r w:rsidRPr="00A7476A">
              <w:rPr>
                <w:rFonts w:ascii="Times New Roman" w:hAnsi="Times New Roman" w:cs="Times New Roman"/>
              </w:rPr>
              <w:t>Земельные участки (территории) общего пользования</w:t>
            </w:r>
            <w:bookmarkEnd w:id="105"/>
            <w:r w:rsidRPr="00A7476A">
              <w:rPr>
                <w:rFonts w:ascii="Times New Roman" w:hAnsi="Times New Roman" w:cs="Times New Roman"/>
              </w:rPr>
              <w:t xml:space="preserve"> [12.0]</w:t>
            </w:r>
          </w:p>
        </w:tc>
        <w:tc>
          <w:tcPr>
            <w:tcW w:w="3686" w:type="dxa"/>
            <w:shd w:val="clear" w:color="auto" w:fill="auto"/>
          </w:tcPr>
          <w:p w14:paraId="17642249" w14:textId="77777777" w:rsidR="000E6528" w:rsidRPr="00A7476A" w:rsidRDefault="000E6528" w:rsidP="00F6356F">
            <w:pPr>
              <w:pStyle w:val="affffff0"/>
              <w:jc w:val="both"/>
              <w:rPr>
                <w:rFonts w:ascii="Times New Roman" w:hAnsi="Times New Roman" w:cs="Times New Roman"/>
              </w:rPr>
            </w:pPr>
            <w:r w:rsidRPr="00A7476A">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rFonts w:ascii="Times New Roman" w:hAnsi="Times New Roman" w:cs="Times New Roman"/>
                </w:rPr>
                <w:t>кодами 12.0.1 - 12.0.2</w:t>
              </w:r>
            </w:hyperlink>
          </w:p>
        </w:tc>
        <w:tc>
          <w:tcPr>
            <w:tcW w:w="3827" w:type="dxa"/>
            <w:vMerge w:val="restart"/>
            <w:tcBorders>
              <w:top w:val="nil"/>
            </w:tcBorders>
            <w:shd w:val="clear" w:color="auto" w:fill="auto"/>
          </w:tcPr>
          <w:p w14:paraId="77841AB1" w14:textId="5D7E4180" w:rsidR="000E6528" w:rsidRPr="00A7476A" w:rsidRDefault="000E6528" w:rsidP="00F6356F">
            <w:pPr>
              <w:keepLines w:val="0"/>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t>Не подлежат установлению</w:t>
            </w:r>
          </w:p>
        </w:tc>
      </w:tr>
      <w:tr w:rsidR="00EE2A51" w:rsidRPr="00A7476A" w14:paraId="3EB3EBC9" w14:textId="77777777" w:rsidTr="00841A02">
        <w:trPr>
          <w:trHeight w:val="660"/>
        </w:trPr>
        <w:tc>
          <w:tcPr>
            <w:tcW w:w="1956" w:type="dxa"/>
          </w:tcPr>
          <w:p w14:paraId="0983E067" w14:textId="77777777" w:rsidR="00EE2A51" w:rsidRPr="000E6528" w:rsidRDefault="00EE2A51" w:rsidP="00EE2A51">
            <w:pPr>
              <w:spacing w:line="240" w:lineRule="auto"/>
              <w:ind w:firstLine="0"/>
              <w:rPr>
                <w:sz w:val="24"/>
                <w:szCs w:val="24"/>
                <w:shd w:val="clear" w:color="auto" w:fill="FFFFFF"/>
              </w:rPr>
            </w:pPr>
            <w:r w:rsidRPr="000E6528">
              <w:rPr>
                <w:sz w:val="24"/>
                <w:szCs w:val="24"/>
                <w:shd w:val="clear" w:color="auto" w:fill="FFFFFF"/>
              </w:rPr>
              <w:t>Улично-дорожная сеть</w:t>
            </w:r>
          </w:p>
          <w:p w14:paraId="6177065F" w14:textId="2344788E" w:rsidR="00EE2A51" w:rsidRPr="00A7476A" w:rsidRDefault="00EE2A51" w:rsidP="00EE2A51">
            <w:pPr>
              <w:pStyle w:val="affffff0"/>
              <w:jc w:val="both"/>
              <w:rPr>
                <w:rFonts w:ascii="Times New Roman" w:hAnsi="Times New Roman" w:cs="Times New Roman"/>
              </w:rPr>
            </w:pPr>
            <w:r w:rsidRPr="000E6528">
              <w:rPr>
                <w:rFonts w:ascii="Times New Roman" w:hAnsi="Times New Roman" w:cs="Times New Roman"/>
                <w:shd w:val="clear" w:color="auto" w:fill="FFFFFF"/>
              </w:rPr>
              <w:t>[12.0.1]</w:t>
            </w:r>
          </w:p>
        </w:tc>
        <w:tc>
          <w:tcPr>
            <w:tcW w:w="3686" w:type="dxa"/>
            <w:shd w:val="clear" w:color="auto" w:fill="auto"/>
          </w:tcPr>
          <w:p w14:paraId="2E3C5CDB" w14:textId="14D1AEB7" w:rsidR="00EE2A51" w:rsidRPr="00A7476A" w:rsidRDefault="00EE2A51" w:rsidP="00EE2A51">
            <w:pPr>
              <w:pStyle w:val="affffff0"/>
              <w:jc w:val="both"/>
              <w:rPr>
                <w:rFonts w:ascii="Times New Roman" w:hAnsi="Times New Roman" w:cs="Times New Roman"/>
              </w:rPr>
            </w:pPr>
            <w:r w:rsidRPr="000E6528">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E6528">
              <w:rPr>
                <w:rFonts w:ascii="Times New Roman" w:hAnsi="Times New Roman" w:cs="Times New Roman"/>
                <w:shd w:val="clear" w:color="auto" w:fill="FFFFFF"/>
              </w:rPr>
              <w:t>велотранспортной</w:t>
            </w:r>
            <w:proofErr w:type="spellEnd"/>
            <w:r w:rsidRPr="000E6528">
              <w:rPr>
                <w:rFonts w:ascii="Times New Roman" w:hAnsi="Times New Roman" w:cs="Times New Roman"/>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E6528">
                <w:rPr>
                  <w:rFonts w:ascii="Times New Roman" w:hAnsi="Times New Roman" w:cs="Times New Roman"/>
                  <w:shd w:val="clear" w:color="auto" w:fill="FFFFFF"/>
                </w:rPr>
                <w:t>кодами 2.7.1</w:t>
              </w:r>
            </w:hyperlink>
            <w:r w:rsidRPr="000E6528">
              <w:rPr>
                <w:rFonts w:ascii="Times New Roman" w:hAnsi="Times New Roman" w:cs="Times New Roman"/>
                <w:shd w:val="clear" w:color="auto" w:fill="FFFFFF"/>
              </w:rPr>
              <w:t xml:space="preserve">, </w:t>
            </w:r>
            <w:hyperlink w:anchor="sub_1049" w:history="1">
              <w:r w:rsidRPr="000E6528">
                <w:rPr>
                  <w:rFonts w:ascii="Times New Roman" w:hAnsi="Times New Roman" w:cs="Times New Roman"/>
                  <w:shd w:val="clear" w:color="auto" w:fill="FFFFFF"/>
                </w:rPr>
                <w:t>4.9</w:t>
              </w:r>
            </w:hyperlink>
            <w:r w:rsidRPr="000E6528">
              <w:rPr>
                <w:rFonts w:ascii="Times New Roman" w:hAnsi="Times New Roman" w:cs="Times New Roman"/>
                <w:shd w:val="clear" w:color="auto" w:fill="FFFFFF"/>
              </w:rPr>
              <w:t xml:space="preserve">, </w:t>
            </w:r>
            <w:hyperlink w:anchor="sub_1723" w:history="1">
              <w:r w:rsidRPr="000E6528">
                <w:rPr>
                  <w:rFonts w:ascii="Times New Roman" w:hAnsi="Times New Roman" w:cs="Times New Roman"/>
                  <w:shd w:val="clear" w:color="auto" w:fill="FFFFFF"/>
                </w:rPr>
                <w:t>7.2.3</w:t>
              </w:r>
            </w:hyperlink>
            <w:r w:rsidRPr="000E6528">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3827" w:type="dxa"/>
            <w:vMerge/>
            <w:tcBorders>
              <w:top w:val="nil"/>
            </w:tcBorders>
            <w:shd w:val="clear" w:color="auto" w:fill="auto"/>
          </w:tcPr>
          <w:p w14:paraId="5CC2F813" w14:textId="77777777" w:rsidR="00EE2A51" w:rsidRDefault="00EE2A51" w:rsidP="00EE2A51">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048C7AC3" w14:textId="77777777" w:rsidTr="00841A02">
        <w:trPr>
          <w:trHeight w:val="660"/>
        </w:trPr>
        <w:tc>
          <w:tcPr>
            <w:tcW w:w="1956" w:type="dxa"/>
          </w:tcPr>
          <w:p w14:paraId="42113221" w14:textId="30BF6AFF" w:rsidR="00EE2A51" w:rsidRPr="00EE2A51" w:rsidRDefault="00EE2A51" w:rsidP="00EE2A51">
            <w:pPr>
              <w:pStyle w:val="affffff0"/>
              <w:jc w:val="both"/>
              <w:rPr>
                <w:rFonts w:ascii="Times New Roman" w:hAnsi="Times New Roman" w:cs="Times New Roman"/>
              </w:rPr>
            </w:pPr>
            <w:r w:rsidRPr="00EE2A51">
              <w:rPr>
                <w:rFonts w:ascii="Times New Roman" w:hAnsi="Times New Roman" w:cs="Times New Roman"/>
              </w:rPr>
              <w:t>Историко-культурная деятельность [9.3]</w:t>
            </w:r>
          </w:p>
        </w:tc>
        <w:tc>
          <w:tcPr>
            <w:tcW w:w="3686" w:type="dxa"/>
            <w:shd w:val="clear" w:color="auto" w:fill="auto"/>
          </w:tcPr>
          <w:p w14:paraId="28BCEBF0" w14:textId="3A787B66" w:rsidR="00EE2A51" w:rsidRPr="00EE2A51" w:rsidRDefault="00EE2A51" w:rsidP="00EE2A51">
            <w:pPr>
              <w:pStyle w:val="affffff0"/>
              <w:jc w:val="both"/>
              <w:rPr>
                <w:rFonts w:ascii="Times New Roman" w:hAnsi="Times New Roman" w:cs="Times New Roman"/>
              </w:rPr>
            </w:pPr>
            <w:r w:rsidRPr="00EE2A51">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w:t>
            </w:r>
            <w:r w:rsidRPr="00EE2A51">
              <w:rPr>
                <w:rFonts w:ascii="Times New Roman" w:hAnsi="Times New Roman" w:cs="Times New Roman"/>
              </w:rPr>
              <w:lastRenderedPageBreak/>
              <w:t>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27" w:type="dxa"/>
            <w:vMerge/>
            <w:tcBorders>
              <w:top w:val="nil"/>
            </w:tcBorders>
            <w:shd w:val="clear" w:color="auto" w:fill="auto"/>
          </w:tcPr>
          <w:p w14:paraId="72B428C1" w14:textId="77777777" w:rsidR="00EE2A51" w:rsidRDefault="00EE2A51" w:rsidP="00EE2A51">
            <w:pPr>
              <w:keepLines w:val="0"/>
              <w:overflowPunct/>
              <w:autoSpaceDE/>
              <w:autoSpaceDN/>
              <w:adjustRightInd/>
              <w:spacing w:line="240" w:lineRule="auto"/>
              <w:ind w:firstLine="709"/>
              <w:jc w:val="left"/>
              <w:rPr>
                <w:rFonts w:eastAsia="SimSun"/>
                <w:sz w:val="24"/>
                <w:szCs w:val="24"/>
                <w:lang w:eastAsia="zh-CN"/>
              </w:rPr>
            </w:pPr>
          </w:p>
        </w:tc>
      </w:tr>
      <w:tr w:rsidR="00884D87" w:rsidRPr="00A7476A" w14:paraId="5A203E6B" w14:textId="77777777" w:rsidTr="00841A02">
        <w:tc>
          <w:tcPr>
            <w:tcW w:w="1956" w:type="dxa"/>
          </w:tcPr>
          <w:p w14:paraId="2FDB7C7C" w14:textId="77777777" w:rsidR="00884D87" w:rsidRPr="00A7476A" w:rsidRDefault="00884D87" w:rsidP="00664773">
            <w:pPr>
              <w:pStyle w:val="affffff0"/>
              <w:jc w:val="both"/>
              <w:rPr>
                <w:rFonts w:ascii="Times New Roman" w:hAnsi="Times New Roman" w:cs="Times New Roman"/>
              </w:rPr>
            </w:pPr>
            <w:r w:rsidRPr="00A7476A">
              <w:rPr>
                <w:rFonts w:ascii="Times New Roman" w:hAnsi="Times New Roman" w:cs="Times New Roman"/>
              </w:rPr>
              <w:t>Предоставление коммунальных услуг [3.1.1]</w:t>
            </w:r>
          </w:p>
        </w:tc>
        <w:tc>
          <w:tcPr>
            <w:tcW w:w="3686" w:type="dxa"/>
            <w:shd w:val="clear" w:color="auto" w:fill="auto"/>
          </w:tcPr>
          <w:p w14:paraId="12438049" w14:textId="77777777" w:rsidR="00884D87" w:rsidRPr="00A7476A" w:rsidRDefault="00884D87" w:rsidP="00664773">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14:paraId="429D1ED3" w14:textId="77777777"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 кв. м/10000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20B4683C" w14:textId="77777777"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440F88A2" w14:textId="63C04EBF" w:rsidR="00884D87" w:rsidRPr="00A7476A" w:rsidRDefault="00884D8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2F98998" w14:textId="77777777" w:rsidR="00884D87" w:rsidRPr="00A7476A" w:rsidRDefault="00884D87" w:rsidP="00C93F8F">
            <w:pPr>
              <w:keepLines w:val="0"/>
              <w:overflowPunct/>
              <w:autoSpaceDE/>
              <w:autoSpaceDN/>
              <w:adjustRightInd/>
              <w:spacing w:line="240" w:lineRule="auto"/>
              <w:ind w:firstLine="709"/>
              <w:jc w:val="left"/>
              <w:rPr>
                <w:rFonts w:eastAsia="SimSun"/>
                <w:sz w:val="24"/>
                <w:szCs w:val="24"/>
                <w:lang w:eastAsia="zh-CN"/>
              </w:rPr>
            </w:pPr>
          </w:p>
        </w:tc>
      </w:tr>
    </w:tbl>
    <w:p w14:paraId="22078389" w14:textId="77777777" w:rsidR="00233550" w:rsidRPr="00A7476A"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64F73076" w:rsidR="00C75DE4" w:rsidRPr="007F23B1" w:rsidRDefault="00C75DE4" w:rsidP="007F23B1">
      <w:pPr>
        <w:ind w:firstLine="0"/>
        <w:jc w:val="center"/>
        <w:rPr>
          <w:rFonts w:eastAsia="SimSun"/>
          <w:sz w:val="24"/>
          <w:szCs w:val="24"/>
        </w:rPr>
      </w:pPr>
      <w:bookmarkStart w:id="106" w:name="_Toc99705624"/>
      <w:bookmarkStart w:id="107" w:name="_Toc111807174"/>
      <w:r w:rsidRPr="007F23B1">
        <w:rPr>
          <w:rFonts w:eastAsia="SimSun"/>
          <w:sz w:val="24"/>
          <w:szCs w:val="24"/>
        </w:rPr>
        <w:t>УСЛОВНО РАЗРЕШЕННЫЕ ВИДЫ И ПАРАМЕТРЫ ИСПОЛЬЗОВАНИЯ</w:t>
      </w:r>
      <w:bookmarkEnd w:id="106"/>
      <w:bookmarkEnd w:id="107"/>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FC6343" w:rsidRPr="00A7476A" w14:paraId="53E0E1A1" w14:textId="77777777" w:rsidTr="00FC6343">
        <w:trPr>
          <w:trHeight w:val="552"/>
          <w:tblHeader/>
        </w:trPr>
        <w:tc>
          <w:tcPr>
            <w:tcW w:w="1843" w:type="dxa"/>
          </w:tcPr>
          <w:p w14:paraId="2A2F3363" w14:textId="77777777" w:rsidR="00FC6343" w:rsidRPr="00A7476A" w:rsidRDefault="00FC6343"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w:t>
            </w:r>
            <w:r w:rsidR="00733195" w:rsidRPr="00A7476A">
              <w:rPr>
                <w:b/>
                <w:sz w:val="24"/>
                <w:szCs w:val="24"/>
              </w:rPr>
              <w:t>, код</w:t>
            </w:r>
          </w:p>
        </w:tc>
        <w:tc>
          <w:tcPr>
            <w:tcW w:w="3686" w:type="dxa"/>
            <w:vAlign w:val="center"/>
          </w:tcPr>
          <w:p w14:paraId="6FD31E00" w14:textId="77777777" w:rsidR="00FC6343" w:rsidRPr="00A7476A" w:rsidRDefault="00FC6343"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vAlign w:val="center"/>
          </w:tcPr>
          <w:p w14:paraId="1132D95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0764FB" w:rsidRPr="00A7476A" w14:paraId="69E6C8D2" w14:textId="77777777" w:rsidTr="000764FB">
        <w:trPr>
          <w:trHeight w:val="552"/>
        </w:trPr>
        <w:tc>
          <w:tcPr>
            <w:tcW w:w="1843" w:type="dxa"/>
          </w:tcPr>
          <w:p w14:paraId="753CC7E2" w14:textId="70988B8F"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 xml:space="preserve">Осуществление религиозных обрядов </w:t>
            </w:r>
            <w:r w:rsidRPr="000764FB">
              <w:rPr>
                <w:rFonts w:ascii="Times New Roman" w:hAnsi="Times New Roman" w:cs="Times New Roman"/>
              </w:rPr>
              <w:t>[3.7.1]</w:t>
            </w:r>
          </w:p>
        </w:tc>
        <w:tc>
          <w:tcPr>
            <w:tcW w:w="3686" w:type="dxa"/>
          </w:tcPr>
          <w:p w14:paraId="37CD269B" w14:textId="4CC5D481"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7" w:type="dxa"/>
            <w:vMerge w:val="restart"/>
          </w:tcPr>
          <w:p w14:paraId="20F9F8D5" w14:textId="5F3756D6" w:rsidR="000764FB" w:rsidRPr="00A7476A" w:rsidRDefault="000764FB" w:rsidP="00AD72CD">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- 400/2800 кв. м;</w:t>
            </w:r>
          </w:p>
          <w:p w14:paraId="30CBC431" w14:textId="77777777" w:rsidR="000764FB" w:rsidRPr="00A7476A" w:rsidRDefault="000764FB" w:rsidP="00AD72CD">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40%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4326A37" w14:textId="77777777" w:rsidR="000764FB" w:rsidRPr="00A7476A" w:rsidRDefault="000764FB" w:rsidP="00AD72CD">
            <w:pPr>
              <w:keepLines w:val="0"/>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FDF705E" w14:textId="6D216E5C" w:rsidR="000764FB" w:rsidRPr="00A7476A" w:rsidRDefault="000764FB" w:rsidP="00AD72CD">
            <w:pPr>
              <w:keepLines w:val="0"/>
              <w:overflowPunct/>
              <w:autoSpaceDE/>
              <w:autoSpaceDN/>
              <w:adjustRightInd/>
              <w:spacing w:line="240" w:lineRule="auto"/>
              <w:ind w:firstLine="493"/>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1FB99262" w14:textId="77777777" w:rsidTr="00217F50">
        <w:trPr>
          <w:trHeight w:val="309"/>
        </w:trPr>
        <w:tc>
          <w:tcPr>
            <w:tcW w:w="1843" w:type="dxa"/>
          </w:tcPr>
          <w:p w14:paraId="25449862" w14:textId="3C3F23AD"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 xml:space="preserve">Религиозное управление и образование </w:t>
            </w:r>
            <w:r w:rsidRPr="000764FB">
              <w:rPr>
                <w:rFonts w:ascii="Times New Roman" w:hAnsi="Times New Roman" w:cs="Times New Roman"/>
              </w:rPr>
              <w:t>[3.7.2]</w:t>
            </w:r>
          </w:p>
        </w:tc>
        <w:tc>
          <w:tcPr>
            <w:tcW w:w="3686" w:type="dxa"/>
          </w:tcPr>
          <w:p w14:paraId="5396A57E" w14:textId="41C57234"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7" w:type="dxa"/>
            <w:vMerge/>
          </w:tcPr>
          <w:p w14:paraId="5557ADF6" w14:textId="4EBB0EF4" w:rsidR="000764FB" w:rsidRPr="00A7476A" w:rsidRDefault="000764FB" w:rsidP="000764FB">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55B31819"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C75DE4" w:rsidRPr="00A7476A" w14:paraId="26F44C22" w14:textId="77777777" w:rsidTr="005A1B6A">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C75DE4" w:rsidRPr="00A7476A" w14:paraId="2879247B" w14:textId="77777777" w:rsidTr="005A1B6A">
        <w:tc>
          <w:tcPr>
            <w:tcW w:w="4395" w:type="dxa"/>
            <w:shd w:val="clear" w:color="auto" w:fill="auto"/>
          </w:tcPr>
          <w:p w14:paraId="05198341" w14:textId="2012CF6C" w:rsidR="00C75DE4" w:rsidRPr="00A7476A" w:rsidRDefault="00A51777" w:rsidP="00A51777">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5244" w:type="dxa"/>
            <w:shd w:val="clear" w:color="auto" w:fill="auto"/>
          </w:tcPr>
          <w:p w14:paraId="266C6C08" w14:textId="1E60160F" w:rsidR="00C75DE4" w:rsidRPr="00A7476A" w:rsidRDefault="00A51777" w:rsidP="00A51777">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4A7957A7" w14:textId="77777777" w:rsidR="00C75DE4" w:rsidRPr="00A7476A" w:rsidRDefault="00C75DE4" w:rsidP="00C75DE4">
      <w:pPr>
        <w:keepLines w:val="0"/>
        <w:overflowPunct/>
        <w:spacing w:line="240" w:lineRule="auto"/>
        <w:ind w:firstLine="709"/>
        <w:rPr>
          <w:rFonts w:eastAsia="SimSun"/>
          <w:sz w:val="24"/>
          <w:szCs w:val="24"/>
          <w:lang w:eastAsia="zh-CN"/>
        </w:rPr>
      </w:pPr>
    </w:p>
    <w:p w14:paraId="2C247AC2"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E863D32"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E65D09" w14:textId="07BA1248"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768C131C"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76C608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2633275E"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137A165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4DB7F59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2555E14D"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AB0FDF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5) от остальных зданий и сооружений - 5 м.</w:t>
      </w:r>
    </w:p>
    <w:p w14:paraId="230BF95F"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1D6A890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B17B161"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76FC95ED"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108E12"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3D2734D0"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2421D519"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0F8E9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2814C161"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3F4B5BA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49084FC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кустарника - 1 м.</w:t>
      </w:r>
    </w:p>
    <w:p w14:paraId="5EE9D9B7"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4C521972"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4A70DB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w:t>
      </w:r>
    </w:p>
    <w:p w14:paraId="17C532FE"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341FF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p>
    <w:p w14:paraId="15E5926C"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32EEF4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9DA665"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054E59"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F9BAE7B"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4A1679"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1281922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4A1679"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0FD0CA8C" w14:textId="77777777" w:rsidR="00C75DE4" w:rsidRPr="00A7476A" w:rsidRDefault="004A1679"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C75DE4"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57F7114F"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FE33C"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59D3EF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C85CFEB"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74862EB4"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BAA267"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44F542B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BF06C1A" w14:textId="2F09AC9A" w:rsidR="00217F50" w:rsidRDefault="00C75DE4" w:rsidP="00A552A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12F6A3C" w14:textId="330B54EB" w:rsidR="0004037C" w:rsidRDefault="0004037C" w:rsidP="00A552A7">
      <w:pPr>
        <w:keepLines w:val="0"/>
        <w:overflowPunct/>
        <w:autoSpaceDE/>
        <w:autoSpaceDN/>
        <w:adjustRightInd/>
        <w:spacing w:line="240" w:lineRule="auto"/>
        <w:ind w:firstLine="426"/>
        <w:jc w:val="left"/>
        <w:rPr>
          <w:rFonts w:eastAsia="SimSun"/>
          <w:sz w:val="24"/>
          <w:szCs w:val="24"/>
          <w:lang w:eastAsia="zh-CN"/>
        </w:rPr>
      </w:pPr>
    </w:p>
    <w:p w14:paraId="54C57C09" w14:textId="77777777" w:rsidR="0004037C" w:rsidRPr="00A7476A" w:rsidRDefault="0004037C" w:rsidP="00772100">
      <w:pPr>
        <w:keepLines w:val="0"/>
        <w:overflowPunct/>
        <w:autoSpaceDE/>
        <w:autoSpaceDN/>
        <w:adjustRightInd/>
        <w:spacing w:line="240" w:lineRule="auto"/>
        <w:ind w:firstLine="0"/>
        <w:jc w:val="left"/>
        <w:rPr>
          <w:rFonts w:eastAsia="SimSun"/>
          <w:sz w:val="24"/>
          <w:szCs w:val="24"/>
          <w:lang w:eastAsia="zh-CN"/>
        </w:rPr>
      </w:pPr>
    </w:p>
    <w:p w14:paraId="7918AFC5" w14:textId="77777777" w:rsidR="00F679DD" w:rsidRPr="00A7476A"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26C6FC90" w14:textId="2655979B" w:rsidR="00F679DD" w:rsidRPr="00A7476A" w:rsidRDefault="00F679DD"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08" w:name="_Toc99705625"/>
      <w:bookmarkStart w:id="109" w:name="_Toc134454583"/>
      <w:r w:rsidRPr="00A7476A">
        <w:rPr>
          <w:rFonts w:eastAsia="SimSun"/>
          <w:sz w:val="24"/>
          <w:szCs w:val="24"/>
          <w:u w:val="single"/>
          <w:lang w:eastAsia="zh-CN"/>
        </w:rPr>
        <w:t>ОД-</w:t>
      </w:r>
      <w:r w:rsidR="001D40E9" w:rsidRPr="00A7476A">
        <w:rPr>
          <w:rFonts w:eastAsia="SimSun"/>
          <w:sz w:val="24"/>
          <w:szCs w:val="24"/>
          <w:u w:val="single"/>
          <w:lang w:eastAsia="zh-CN"/>
        </w:rPr>
        <w:t xml:space="preserve">2. </w:t>
      </w:r>
      <w:bookmarkEnd w:id="108"/>
      <w:r w:rsidR="00A51777">
        <w:rPr>
          <w:rFonts w:eastAsia="SimSun"/>
          <w:sz w:val="24"/>
          <w:szCs w:val="24"/>
          <w:u w:val="single"/>
          <w:lang w:eastAsia="zh-CN"/>
        </w:rPr>
        <w:t>Зона специализированной общественной застройки</w:t>
      </w:r>
      <w:r w:rsidRPr="00A7476A">
        <w:rPr>
          <w:rFonts w:eastAsia="SimSun"/>
          <w:sz w:val="24"/>
          <w:szCs w:val="24"/>
          <w:u w:val="single"/>
          <w:lang w:eastAsia="zh-CN"/>
        </w:rPr>
        <w:t>.</w:t>
      </w:r>
      <w:bookmarkEnd w:id="109"/>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B81ABB" w:rsidRPr="00A7476A" w14:paraId="49671A9D" w14:textId="77777777" w:rsidTr="001B55BC">
        <w:trPr>
          <w:trHeight w:val="552"/>
          <w:tblHeader/>
        </w:trPr>
        <w:tc>
          <w:tcPr>
            <w:tcW w:w="2128" w:type="dxa"/>
          </w:tcPr>
          <w:p w14:paraId="34ED4E8E" w14:textId="77777777" w:rsidR="00B81ABB" w:rsidRPr="00A7476A"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60" w:type="dxa"/>
            <w:vAlign w:val="center"/>
          </w:tcPr>
          <w:p w14:paraId="0EEB672B" w14:textId="77777777" w:rsidR="00B81ABB" w:rsidRPr="00A7476A"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85" w:type="dxa"/>
            <w:vAlign w:val="center"/>
          </w:tcPr>
          <w:p w14:paraId="77E19E55"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84082F"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53ABCBA" w14:textId="77777777" w:rsidR="00B81ABB" w:rsidRPr="00A7476A" w:rsidRDefault="00B81ABB" w:rsidP="001B55B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E05B7C" w14:textId="77777777" w:rsidTr="001B55BC">
        <w:trPr>
          <w:trHeight w:val="552"/>
        </w:trPr>
        <w:tc>
          <w:tcPr>
            <w:tcW w:w="2128" w:type="dxa"/>
          </w:tcPr>
          <w:p w14:paraId="1374DA38"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Стационарное медицинское обслуживание [3.4.2]</w:t>
            </w:r>
          </w:p>
        </w:tc>
        <w:tc>
          <w:tcPr>
            <w:tcW w:w="3660" w:type="dxa"/>
          </w:tcPr>
          <w:p w14:paraId="04E46060" w14:textId="77777777" w:rsidR="0089733A" w:rsidRPr="00A7476A" w:rsidRDefault="0089733A" w:rsidP="00827EE2">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8520809" w14:textId="77777777" w:rsidR="0089733A" w:rsidRPr="00A7476A" w:rsidRDefault="0089733A" w:rsidP="00B81ABB">
            <w:pPr>
              <w:keepLines w:val="0"/>
              <w:shd w:val="clear" w:color="auto" w:fill="FFFFFF"/>
              <w:overflowPunct/>
              <w:autoSpaceDE/>
              <w:autoSpaceDN/>
              <w:adjustRightInd/>
              <w:spacing w:line="240" w:lineRule="auto"/>
              <w:ind w:firstLine="709"/>
              <w:rPr>
                <w:sz w:val="24"/>
                <w:szCs w:val="24"/>
              </w:rPr>
            </w:pPr>
            <w:r w:rsidRPr="00A7476A">
              <w:rPr>
                <w:sz w:val="24"/>
                <w:szCs w:val="24"/>
              </w:rPr>
              <w:t>размещение станций скорой помощи; размещение площадок санитарной авиации</w:t>
            </w:r>
          </w:p>
        </w:tc>
        <w:tc>
          <w:tcPr>
            <w:tcW w:w="3985" w:type="dxa"/>
            <w:vMerge w:val="restart"/>
          </w:tcPr>
          <w:p w14:paraId="104CF192"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w:t>
            </w:r>
            <w:r>
              <w:rPr>
                <w:rFonts w:eastAsia="SimSun"/>
                <w:sz w:val="24"/>
                <w:szCs w:val="24"/>
                <w:lang w:eastAsia="zh-CN"/>
              </w:rPr>
              <w:t>400/</w:t>
            </w:r>
            <w:r w:rsidRPr="00A7476A">
              <w:rPr>
                <w:rFonts w:eastAsia="SimSun"/>
                <w:sz w:val="24"/>
                <w:szCs w:val="24"/>
                <w:lang w:eastAsia="zh-CN"/>
              </w:rPr>
              <w:t>50000 кв. м;</w:t>
            </w:r>
          </w:p>
          <w:p w14:paraId="72DC2B54"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37725B0"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5</w:t>
            </w:r>
            <w:r w:rsidRPr="00A7476A">
              <w:rPr>
                <w:rFonts w:eastAsia="SimSun"/>
                <w:sz w:val="24"/>
                <w:szCs w:val="24"/>
                <w:lang w:eastAsia="zh-CN"/>
              </w:rPr>
              <w:t xml:space="preserve"> этаж</w:t>
            </w:r>
            <w:r>
              <w:rPr>
                <w:rFonts w:eastAsia="SimSun"/>
                <w:sz w:val="24"/>
                <w:szCs w:val="24"/>
                <w:lang w:eastAsia="zh-CN"/>
              </w:rPr>
              <w:t>ей</w:t>
            </w:r>
            <w:r w:rsidRPr="00A7476A">
              <w:rPr>
                <w:rFonts w:eastAsia="SimSun"/>
                <w:sz w:val="24"/>
                <w:szCs w:val="24"/>
                <w:lang w:eastAsia="zh-CN"/>
              </w:rPr>
              <w:t>;</w:t>
            </w:r>
          </w:p>
          <w:p w14:paraId="0CED8145" w14:textId="77777777" w:rsidR="0089733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0E84ED9D" w14:textId="4408905C"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w:t>
            </w:r>
            <w:r w:rsidRPr="00A7476A">
              <w:rPr>
                <w:rFonts w:eastAsia="SimSun"/>
                <w:sz w:val="24"/>
                <w:szCs w:val="24"/>
                <w:lang w:eastAsia="zh-CN"/>
              </w:rPr>
              <w:lastRenderedPageBreak/>
              <w:t xml:space="preserve">строительство зданий, строений, сооружений, - </w:t>
            </w:r>
            <w:r w:rsidR="00071DCA">
              <w:rPr>
                <w:rFonts w:eastAsia="SimSun"/>
                <w:sz w:val="24"/>
                <w:szCs w:val="24"/>
                <w:lang w:eastAsia="zh-CN"/>
              </w:rPr>
              <w:t>1</w:t>
            </w:r>
            <w:r w:rsidRPr="00A7476A">
              <w:rPr>
                <w:rFonts w:eastAsia="SimSun"/>
                <w:sz w:val="24"/>
                <w:szCs w:val="24"/>
                <w:lang w:eastAsia="zh-CN"/>
              </w:rPr>
              <w:t xml:space="preserve"> м;</w:t>
            </w:r>
          </w:p>
          <w:p w14:paraId="69576E10" w14:textId="77777777" w:rsidR="0089733A" w:rsidRDefault="0089733A" w:rsidP="0089733A">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rFonts w:eastAsia="SimSun"/>
                <w:sz w:val="24"/>
                <w:szCs w:val="24"/>
                <w:lang w:eastAsia="zh-CN"/>
              </w:rPr>
              <w:t xml:space="preserve"> </w:t>
            </w:r>
          </w:p>
          <w:p w14:paraId="099F99EB" w14:textId="77777777" w:rsidR="0089733A" w:rsidRDefault="0089733A" w:rsidP="0089733A">
            <w:pPr>
              <w:keepLines w:val="0"/>
              <w:overflowPunct/>
              <w:autoSpaceDE/>
              <w:autoSpaceDN/>
              <w:adjustRightInd/>
              <w:spacing w:line="240" w:lineRule="auto"/>
              <w:ind w:firstLine="284"/>
              <w:rPr>
                <w:rFonts w:eastAsia="SimSun"/>
                <w:sz w:val="24"/>
                <w:szCs w:val="24"/>
                <w:lang w:eastAsia="zh-CN"/>
              </w:rPr>
            </w:pPr>
          </w:p>
          <w:p w14:paraId="0B98CC40" w14:textId="414DE1B7" w:rsidR="0089733A" w:rsidRPr="00A7476A" w:rsidRDefault="0089733A" w:rsidP="0089733A">
            <w:pPr>
              <w:keepLines w:val="0"/>
              <w:overflowPunct/>
              <w:autoSpaceDE/>
              <w:autoSpaceDN/>
              <w:adjustRightInd/>
              <w:spacing w:line="240" w:lineRule="auto"/>
              <w:ind w:firstLine="284"/>
              <w:rPr>
                <w:rFonts w:eastAsia="SimSun"/>
                <w:sz w:val="24"/>
                <w:szCs w:val="24"/>
                <w:lang w:eastAsia="zh-CN"/>
              </w:rPr>
            </w:pPr>
          </w:p>
        </w:tc>
      </w:tr>
      <w:tr w:rsidR="0089733A" w:rsidRPr="00A7476A" w14:paraId="2713A9E1" w14:textId="77777777" w:rsidTr="00A552A7">
        <w:trPr>
          <w:trHeight w:val="734"/>
        </w:trPr>
        <w:tc>
          <w:tcPr>
            <w:tcW w:w="2128" w:type="dxa"/>
          </w:tcPr>
          <w:p w14:paraId="5D2292A4"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Амбулаторно-поликлиническое обслуживание [3.4.1]</w:t>
            </w:r>
          </w:p>
        </w:tc>
        <w:tc>
          <w:tcPr>
            <w:tcW w:w="3660" w:type="dxa"/>
          </w:tcPr>
          <w:p w14:paraId="12607B51"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A7476A">
              <w:rPr>
                <w:sz w:val="24"/>
                <w:szCs w:val="24"/>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85" w:type="dxa"/>
            <w:vMerge/>
          </w:tcPr>
          <w:p w14:paraId="42DCAE33" w14:textId="024D1CA8" w:rsidR="0089733A" w:rsidRPr="00A7476A" w:rsidRDefault="0089733A" w:rsidP="00AD72CD">
            <w:pPr>
              <w:keepLines w:val="0"/>
              <w:overflowPunct/>
              <w:autoSpaceDE/>
              <w:autoSpaceDN/>
              <w:adjustRightInd/>
              <w:spacing w:line="240" w:lineRule="auto"/>
              <w:ind w:firstLine="709"/>
              <w:rPr>
                <w:rFonts w:eastAsia="SimSun"/>
                <w:sz w:val="24"/>
                <w:szCs w:val="24"/>
                <w:lang w:eastAsia="zh-CN"/>
              </w:rPr>
            </w:pPr>
          </w:p>
        </w:tc>
      </w:tr>
      <w:tr w:rsidR="0089733A" w:rsidRPr="00A7476A" w14:paraId="5FC699C7" w14:textId="77777777" w:rsidTr="0067766B">
        <w:trPr>
          <w:trHeight w:val="2220"/>
        </w:trPr>
        <w:tc>
          <w:tcPr>
            <w:tcW w:w="2128" w:type="dxa"/>
          </w:tcPr>
          <w:p w14:paraId="3868DDED"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 xml:space="preserve">Медицинские организации особого назначения [3.4.3] </w:t>
            </w:r>
          </w:p>
        </w:tc>
        <w:tc>
          <w:tcPr>
            <w:tcW w:w="3660" w:type="dxa"/>
          </w:tcPr>
          <w:p w14:paraId="1B7FD117" w14:textId="77777777" w:rsidR="0089733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A7476A">
              <w:rPr>
                <w:sz w:val="24"/>
                <w:szCs w:val="24"/>
              </w:rPr>
              <w:t>патолого-анатомической</w:t>
            </w:r>
            <w:proofErr w:type="gramEnd"/>
            <w:r w:rsidRPr="00A7476A">
              <w:rPr>
                <w:sz w:val="24"/>
                <w:szCs w:val="24"/>
              </w:rPr>
              <w:t xml:space="preserve"> экспертизы (морги)</w:t>
            </w:r>
          </w:p>
          <w:p w14:paraId="2A16A7FD" w14:textId="4B01B4BF" w:rsidR="0089733A" w:rsidRPr="00A7476A" w:rsidRDefault="0089733A" w:rsidP="00B81ABB">
            <w:pPr>
              <w:keepLines w:val="0"/>
              <w:shd w:val="clear" w:color="auto" w:fill="FFFFFF"/>
              <w:overflowPunct/>
              <w:autoSpaceDE/>
              <w:autoSpaceDN/>
              <w:adjustRightInd/>
              <w:spacing w:line="240" w:lineRule="auto"/>
              <w:ind w:firstLine="0"/>
              <w:rPr>
                <w:sz w:val="24"/>
                <w:szCs w:val="24"/>
              </w:rPr>
            </w:pPr>
          </w:p>
        </w:tc>
        <w:tc>
          <w:tcPr>
            <w:tcW w:w="3985" w:type="dxa"/>
            <w:vMerge/>
          </w:tcPr>
          <w:p w14:paraId="4237550D" w14:textId="77777777" w:rsidR="0089733A" w:rsidRPr="00A7476A" w:rsidRDefault="0089733A" w:rsidP="00A1450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77C6CBB1" w14:textId="77777777" w:rsidTr="00BA4BB7">
        <w:trPr>
          <w:trHeight w:val="3660"/>
        </w:trPr>
        <w:tc>
          <w:tcPr>
            <w:tcW w:w="2128" w:type="dxa"/>
          </w:tcPr>
          <w:p w14:paraId="0831F747" w14:textId="3FFA5AF7" w:rsidR="0089733A" w:rsidRPr="00A7476A" w:rsidRDefault="0089733A" w:rsidP="0067766B">
            <w:pPr>
              <w:shd w:val="clear" w:color="auto" w:fill="FFFFFF"/>
              <w:spacing w:line="240" w:lineRule="auto"/>
              <w:ind w:firstLine="0"/>
              <w:rPr>
                <w:sz w:val="24"/>
                <w:szCs w:val="24"/>
              </w:rPr>
            </w:pPr>
            <w:r w:rsidRPr="0067766B">
              <w:rPr>
                <w:sz w:val="24"/>
                <w:szCs w:val="24"/>
              </w:rPr>
              <w:t xml:space="preserve">Ветеринарное обслуживание </w:t>
            </w:r>
            <w:r w:rsidRPr="00A7476A">
              <w:rPr>
                <w:sz w:val="24"/>
                <w:szCs w:val="24"/>
              </w:rPr>
              <w:t>[3.</w:t>
            </w:r>
            <w:r>
              <w:rPr>
                <w:sz w:val="24"/>
                <w:szCs w:val="24"/>
              </w:rPr>
              <w:t>10</w:t>
            </w:r>
            <w:r w:rsidRPr="00A7476A">
              <w:rPr>
                <w:sz w:val="24"/>
                <w:szCs w:val="24"/>
              </w:rPr>
              <w:t>]</w:t>
            </w:r>
          </w:p>
        </w:tc>
        <w:tc>
          <w:tcPr>
            <w:tcW w:w="3660" w:type="dxa"/>
          </w:tcPr>
          <w:p w14:paraId="7FE804DA" w14:textId="7D930D6F" w:rsidR="0089733A" w:rsidRPr="00A7476A" w:rsidRDefault="0089733A" w:rsidP="0067766B">
            <w:pPr>
              <w:shd w:val="clear" w:color="auto" w:fill="FFFFFF"/>
              <w:spacing w:line="240" w:lineRule="auto"/>
              <w:ind w:firstLine="0"/>
              <w:rPr>
                <w:sz w:val="24"/>
                <w:szCs w:val="24"/>
              </w:rPr>
            </w:pPr>
            <w:r w:rsidRPr="0067766B">
              <w:rPr>
                <w:sz w:val="24"/>
                <w:szCs w:val="24"/>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3985" w:type="dxa"/>
            <w:vMerge/>
          </w:tcPr>
          <w:p w14:paraId="030F29E4" w14:textId="77777777" w:rsidR="0089733A" w:rsidRPr="00A7476A" w:rsidRDefault="0089733A" w:rsidP="00A1450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3AF9B3FB" w14:textId="77777777" w:rsidTr="00B47C76">
        <w:trPr>
          <w:trHeight w:val="1710"/>
        </w:trPr>
        <w:tc>
          <w:tcPr>
            <w:tcW w:w="2128" w:type="dxa"/>
          </w:tcPr>
          <w:p w14:paraId="582F420A" w14:textId="65F417DF" w:rsidR="0089733A" w:rsidRPr="0067766B" w:rsidRDefault="0089733A" w:rsidP="00BA4BB7">
            <w:pPr>
              <w:shd w:val="clear" w:color="auto" w:fill="FFFFFF"/>
              <w:spacing w:line="240" w:lineRule="auto"/>
              <w:ind w:firstLine="0"/>
              <w:jc w:val="left"/>
              <w:rPr>
                <w:sz w:val="24"/>
                <w:szCs w:val="24"/>
              </w:rPr>
            </w:pPr>
            <w:r w:rsidRPr="006065D9">
              <w:rPr>
                <w:sz w:val="24"/>
                <w:szCs w:val="24"/>
              </w:rPr>
              <w:t>Площадки для занятий спортом [5.1.3]</w:t>
            </w:r>
          </w:p>
        </w:tc>
        <w:tc>
          <w:tcPr>
            <w:tcW w:w="3660" w:type="dxa"/>
          </w:tcPr>
          <w:p w14:paraId="5992D38B" w14:textId="77777777" w:rsidR="0089733A" w:rsidRDefault="0089733A" w:rsidP="00BA4BB7">
            <w:pPr>
              <w:shd w:val="clear" w:color="auto" w:fill="FFFFFF"/>
              <w:spacing w:line="240" w:lineRule="auto"/>
              <w:ind w:firstLine="0"/>
              <w:rPr>
                <w:sz w:val="24"/>
                <w:szCs w:val="24"/>
              </w:rPr>
            </w:pPr>
            <w:r w:rsidRPr="006065D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2805611C" w14:textId="70CA7301" w:rsidR="0089733A" w:rsidRPr="0067766B" w:rsidRDefault="0089733A" w:rsidP="00BA4BB7">
            <w:pPr>
              <w:shd w:val="clear" w:color="auto" w:fill="FFFFFF"/>
              <w:spacing w:line="240" w:lineRule="auto"/>
              <w:ind w:firstLine="0"/>
              <w:rPr>
                <w:sz w:val="24"/>
                <w:szCs w:val="24"/>
              </w:rPr>
            </w:pPr>
          </w:p>
        </w:tc>
        <w:tc>
          <w:tcPr>
            <w:tcW w:w="3985" w:type="dxa"/>
            <w:vMerge/>
          </w:tcPr>
          <w:p w14:paraId="716B4317" w14:textId="77777777" w:rsidR="0089733A" w:rsidRPr="00A7476A" w:rsidRDefault="0089733A" w:rsidP="00BA4BB7">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500DF7C2" w14:textId="77777777" w:rsidTr="001B55BC">
        <w:trPr>
          <w:trHeight w:val="495"/>
        </w:trPr>
        <w:tc>
          <w:tcPr>
            <w:tcW w:w="2128" w:type="dxa"/>
          </w:tcPr>
          <w:p w14:paraId="3A943CFB" w14:textId="1E236109" w:rsidR="0089733A" w:rsidRPr="006065D9" w:rsidRDefault="0089733A" w:rsidP="00B47C76">
            <w:pPr>
              <w:shd w:val="clear" w:color="auto" w:fill="FFFFFF"/>
              <w:spacing w:line="240" w:lineRule="auto"/>
              <w:ind w:firstLine="0"/>
              <w:jc w:val="left"/>
              <w:rPr>
                <w:sz w:val="24"/>
                <w:szCs w:val="24"/>
              </w:rPr>
            </w:pPr>
            <w:r w:rsidRPr="00A7476A">
              <w:rPr>
                <w:sz w:val="24"/>
                <w:szCs w:val="24"/>
                <w:shd w:val="clear" w:color="auto" w:fill="FFFFFF"/>
              </w:rPr>
              <w:t xml:space="preserve">Обеспечение занятий спортом в помещениях </w:t>
            </w:r>
            <w:r w:rsidRPr="00A7476A">
              <w:rPr>
                <w:sz w:val="24"/>
                <w:szCs w:val="24"/>
              </w:rPr>
              <w:t>[5.1.2]</w:t>
            </w:r>
          </w:p>
        </w:tc>
        <w:tc>
          <w:tcPr>
            <w:tcW w:w="3660" w:type="dxa"/>
          </w:tcPr>
          <w:p w14:paraId="63F4298C" w14:textId="4E4E5F06" w:rsidR="0089733A" w:rsidRPr="006065D9" w:rsidRDefault="0089733A" w:rsidP="00B47C76">
            <w:pPr>
              <w:shd w:val="clear" w:color="auto" w:fill="FFFFFF"/>
              <w:spacing w:line="240" w:lineRule="auto"/>
              <w:ind w:firstLine="0"/>
              <w:rPr>
                <w:sz w:val="24"/>
                <w:szCs w:val="24"/>
              </w:rPr>
            </w:pPr>
            <w:r w:rsidRPr="00A7476A">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3985" w:type="dxa"/>
            <w:vMerge/>
          </w:tcPr>
          <w:p w14:paraId="28EABAD3" w14:textId="77777777" w:rsidR="0089733A" w:rsidRPr="00A7476A" w:rsidRDefault="0089733A" w:rsidP="00B47C76">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622C1532" w14:textId="77777777" w:rsidTr="001B55BC">
        <w:trPr>
          <w:trHeight w:val="2020"/>
        </w:trPr>
        <w:tc>
          <w:tcPr>
            <w:tcW w:w="2128" w:type="dxa"/>
          </w:tcPr>
          <w:p w14:paraId="0008C66A" w14:textId="77777777" w:rsidR="0089733A" w:rsidRPr="00A7476A" w:rsidRDefault="0089733A"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Дошкольное, начальное и среднее общее образование</w:t>
            </w:r>
          </w:p>
          <w:p w14:paraId="25757859" w14:textId="6BB07C7D"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[3.5.1]</w:t>
            </w:r>
          </w:p>
        </w:tc>
        <w:tc>
          <w:tcPr>
            <w:tcW w:w="3660" w:type="dxa"/>
          </w:tcPr>
          <w:p w14:paraId="2696BEBB" w14:textId="6CA4B926"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001FE1F5" w14:textId="19CB36A9" w:rsidR="0089733A" w:rsidRPr="00A7476A" w:rsidRDefault="0089733A" w:rsidP="00827EE2">
            <w:pPr>
              <w:keepLines w:val="0"/>
              <w:overflowPunct/>
              <w:autoSpaceDE/>
              <w:autoSpaceDN/>
              <w:adjustRightInd/>
              <w:spacing w:line="240" w:lineRule="auto"/>
              <w:ind w:firstLine="709"/>
              <w:rPr>
                <w:rFonts w:eastAsia="SimSun"/>
                <w:sz w:val="24"/>
                <w:szCs w:val="24"/>
                <w:lang w:eastAsia="zh-CN"/>
              </w:rPr>
            </w:pPr>
          </w:p>
        </w:tc>
      </w:tr>
      <w:tr w:rsidR="0089733A" w:rsidRPr="00A7476A" w14:paraId="6D968C7F" w14:textId="77777777" w:rsidTr="000E6528">
        <w:trPr>
          <w:trHeight w:val="592"/>
        </w:trPr>
        <w:tc>
          <w:tcPr>
            <w:tcW w:w="2128" w:type="dxa"/>
          </w:tcPr>
          <w:p w14:paraId="065FEA75" w14:textId="77777777" w:rsidR="0089733A" w:rsidRPr="00A7476A" w:rsidRDefault="0089733A" w:rsidP="001B55BC">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Среднее и высшее профессиональное образование</w:t>
            </w:r>
          </w:p>
          <w:p w14:paraId="06989327" w14:textId="28B24387"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2651EC6D" w14:textId="59D54E49"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2FE7E05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89733A" w:rsidRPr="00A7476A" w14:paraId="28462630" w14:textId="77777777" w:rsidTr="00A552A7">
        <w:trPr>
          <w:trHeight w:val="734"/>
        </w:trPr>
        <w:tc>
          <w:tcPr>
            <w:tcW w:w="2128" w:type="dxa"/>
          </w:tcPr>
          <w:p w14:paraId="22A52C17" w14:textId="672921DB"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Объекты культурно-досуговой деятельности </w:t>
            </w:r>
            <w:r w:rsidRPr="00A7476A">
              <w:rPr>
                <w:sz w:val="24"/>
                <w:szCs w:val="24"/>
              </w:rPr>
              <w:t xml:space="preserve">[3.6.1] </w:t>
            </w:r>
          </w:p>
        </w:tc>
        <w:tc>
          <w:tcPr>
            <w:tcW w:w="3660" w:type="dxa"/>
          </w:tcPr>
          <w:p w14:paraId="359937B6" w14:textId="3004B882" w:rsidR="0089733A" w:rsidRPr="00A7476A"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w:t>
            </w:r>
            <w:r w:rsidRPr="00A7476A">
              <w:rPr>
                <w:sz w:val="24"/>
                <w:szCs w:val="24"/>
                <w:shd w:val="clear" w:color="auto" w:fill="FFFFFF"/>
              </w:rPr>
              <w:lastRenderedPageBreak/>
              <w:t>театров, филармоний, концертных залов, планетариев</w:t>
            </w:r>
          </w:p>
        </w:tc>
        <w:tc>
          <w:tcPr>
            <w:tcW w:w="3985" w:type="dxa"/>
            <w:vMerge/>
          </w:tcPr>
          <w:p w14:paraId="51FB1449" w14:textId="77777777" w:rsidR="0089733A" w:rsidRPr="00A7476A"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0764FB" w:rsidRPr="00A7476A" w14:paraId="33BBD8D8" w14:textId="77777777" w:rsidTr="001B55BC">
        <w:trPr>
          <w:trHeight w:val="2020"/>
        </w:trPr>
        <w:tc>
          <w:tcPr>
            <w:tcW w:w="2128" w:type="dxa"/>
          </w:tcPr>
          <w:p w14:paraId="2BD56D02" w14:textId="02FA90CF"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религиозных обрядов </w:t>
            </w:r>
            <w:r w:rsidRPr="00A7476A">
              <w:rPr>
                <w:sz w:val="24"/>
                <w:szCs w:val="24"/>
              </w:rPr>
              <w:t>[3.7.1]</w:t>
            </w:r>
          </w:p>
        </w:tc>
        <w:tc>
          <w:tcPr>
            <w:tcW w:w="3660" w:type="dxa"/>
          </w:tcPr>
          <w:p w14:paraId="35C3BB5F" w14:textId="619219C2"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985" w:type="dxa"/>
            <w:vMerge w:val="restart"/>
          </w:tcPr>
          <w:p w14:paraId="23B08558" w14:textId="59965032" w:rsidR="000764FB" w:rsidRPr="00A7476A" w:rsidRDefault="000764F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w:t>
            </w:r>
            <w:r w:rsidR="00F54886">
              <w:rPr>
                <w:rFonts w:eastAsia="SimSun"/>
                <w:sz w:val="24"/>
                <w:szCs w:val="24"/>
                <w:lang w:eastAsia="zh-CN"/>
              </w:rPr>
              <w:t>60</w:t>
            </w:r>
            <w:r w:rsidRPr="00A7476A">
              <w:rPr>
                <w:rFonts w:eastAsia="SimSun"/>
                <w:sz w:val="24"/>
                <w:szCs w:val="24"/>
                <w:lang w:eastAsia="zh-CN"/>
              </w:rPr>
              <w:t xml:space="preserve">00 кв. м; </w:t>
            </w:r>
          </w:p>
          <w:p w14:paraId="45F84A8C" w14:textId="78A0E87F" w:rsidR="000764FB" w:rsidRPr="00A7476A" w:rsidRDefault="000764F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F54886">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150C4EF" w14:textId="77777777" w:rsidR="000764FB" w:rsidRPr="00A7476A" w:rsidRDefault="000764F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30F7F697" w14:textId="729FEA20" w:rsidR="000764FB" w:rsidRPr="00A7476A" w:rsidRDefault="000764FB" w:rsidP="00827EE2">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01573BDC" w14:textId="77777777" w:rsidTr="001B55BC">
        <w:trPr>
          <w:trHeight w:val="2020"/>
        </w:trPr>
        <w:tc>
          <w:tcPr>
            <w:tcW w:w="2128" w:type="dxa"/>
          </w:tcPr>
          <w:p w14:paraId="1D6184C2" w14:textId="3CF30909"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Религиозное управление и образование </w:t>
            </w:r>
            <w:r w:rsidRPr="00A7476A">
              <w:rPr>
                <w:sz w:val="24"/>
                <w:szCs w:val="24"/>
              </w:rPr>
              <w:t>[3.7.2]</w:t>
            </w:r>
          </w:p>
        </w:tc>
        <w:tc>
          <w:tcPr>
            <w:tcW w:w="3660" w:type="dxa"/>
          </w:tcPr>
          <w:p w14:paraId="412ECF9B" w14:textId="52AE7BC7" w:rsidR="000764FB" w:rsidRPr="00A7476A"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985" w:type="dxa"/>
            <w:vMerge/>
          </w:tcPr>
          <w:p w14:paraId="3BDF51F0" w14:textId="77777777" w:rsidR="000764FB" w:rsidRPr="00A7476A" w:rsidRDefault="000764FB" w:rsidP="000764FB">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15BD2599" w14:textId="77777777" w:rsidTr="001B55BC">
        <w:trPr>
          <w:trHeight w:val="2020"/>
        </w:trPr>
        <w:tc>
          <w:tcPr>
            <w:tcW w:w="2128" w:type="dxa"/>
          </w:tcPr>
          <w:p w14:paraId="695B94CD" w14:textId="6ED58D14"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(территории) общего пользования </w:t>
            </w:r>
            <w:r w:rsidRPr="00A7476A">
              <w:rPr>
                <w:sz w:val="24"/>
                <w:szCs w:val="24"/>
              </w:rPr>
              <w:t>[12.0]</w:t>
            </w:r>
          </w:p>
        </w:tc>
        <w:tc>
          <w:tcPr>
            <w:tcW w:w="3660" w:type="dxa"/>
          </w:tcPr>
          <w:p w14:paraId="79685D6E" w14:textId="0DCD6046" w:rsidR="00EE2A51" w:rsidRPr="00A7476A"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vMerge w:val="restart"/>
          </w:tcPr>
          <w:p w14:paraId="30B86EE9" w14:textId="77777777" w:rsidR="00EE2A51" w:rsidRPr="000E6528" w:rsidRDefault="00EE2A51" w:rsidP="000E6528">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33D53774" w14:textId="77777777" w:rsidR="00EE2A51" w:rsidRPr="00A7476A" w:rsidRDefault="00EE2A51" w:rsidP="000E6528">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44F4FC31" w14:textId="77777777" w:rsidTr="00772100">
        <w:trPr>
          <w:trHeight w:val="1585"/>
        </w:trPr>
        <w:tc>
          <w:tcPr>
            <w:tcW w:w="2128" w:type="dxa"/>
          </w:tcPr>
          <w:p w14:paraId="2801F0E6" w14:textId="36B562E2"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660" w:type="dxa"/>
          </w:tcPr>
          <w:p w14:paraId="6D837268" w14:textId="679F55AF" w:rsidR="00EE2A51" w:rsidRPr="00EE2A51"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w:t>
            </w:r>
            <w:r w:rsidRPr="00EE2A51">
              <w:rPr>
                <w:sz w:val="24"/>
                <w:szCs w:val="24"/>
              </w:rPr>
              <w:lastRenderedPageBreak/>
              <w:t>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66C8EB3A" w14:textId="77777777" w:rsidR="00EE2A51" w:rsidRDefault="00EE2A51" w:rsidP="00EE2A51">
            <w:pPr>
              <w:keepLines w:val="0"/>
              <w:overflowPunct/>
              <w:autoSpaceDE/>
              <w:autoSpaceDN/>
              <w:adjustRightInd/>
              <w:spacing w:line="240" w:lineRule="auto"/>
              <w:ind w:firstLine="709"/>
              <w:jc w:val="left"/>
              <w:rPr>
                <w:sz w:val="24"/>
                <w:szCs w:val="24"/>
              </w:rPr>
            </w:pPr>
          </w:p>
        </w:tc>
      </w:tr>
      <w:tr w:rsidR="000764FB" w:rsidRPr="00A7476A" w14:paraId="363A9D3E" w14:textId="77777777" w:rsidTr="0067766B">
        <w:trPr>
          <w:trHeight w:val="592"/>
        </w:trPr>
        <w:tc>
          <w:tcPr>
            <w:tcW w:w="2128" w:type="dxa"/>
          </w:tcPr>
          <w:p w14:paraId="0E62C7D7" w14:textId="5F161AC2" w:rsidR="000764FB" w:rsidRPr="000764FB"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Предоставление коммунальных услуг [3.1.1]</w:t>
            </w:r>
          </w:p>
        </w:tc>
        <w:tc>
          <w:tcPr>
            <w:tcW w:w="3660" w:type="dxa"/>
          </w:tcPr>
          <w:p w14:paraId="7E994830" w14:textId="6E0D7F35" w:rsidR="000764FB" w:rsidRPr="000764FB" w:rsidRDefault="000764FB" w:rsidP="000764FB">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85" w:type="dxa"/>
          </w:tcPr>
          <w:p w14:paraId="16D60254" w14:textId="77777777"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proofErr w:type="gramStart"/>
            <w:r w:rsidRPr="000764FB">
              <w:rPr>
                <w:rFonts w:eastAsia="SimSun"/>
                <w:sz w:val="24"/>
                <w:szCs w:val="24"/>
                <w:lang w:eastAsia="zh-CN"/>
              </w:rPr>
              <w:t>кв.м</w:t>
            </w:r>
            <w:proofErr w:type="spellEnd"/>
            <w:proofErr w:type="gramEnd"/>
            <w:r w:rsidRPr="000764FB">
              <w:rPr>
                <w:rFonts w:eastAsia="SimSun"/>
                <w:sz w:val="24"/>
                <w:szCs w:val="24"/>
                <w:lang w:eastAsia="zh-CN"/>
              </w:rPr>
              <w:t xml:space="preserve"> </w:t>
            </w:r>
          </w:p>
          <w:p w14:paraId="2B23FD8D" w14:textId="77777777"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1EC2C412" w14:textId="0D2AF22C" w:rsidR="000764FB" w:rsidRPr="000764FB" w:rsidRDefault="000764FB" w:rsidP="00827EE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Pr="000764FB">
              <w:rPr>
                <w:rFonts w:eastAsia="SimSun"/>
                <w:sz w:val="24"/>
                <w:szCs w:val="24"/>
                <w:lang w:eastAsia="zh-CN"/>
              </w:rPr>
              <w:t>;</w:t>
            </w:r>
          </w:p>
          <w:p w14:paraId="59734568" w14:textId="77777777" w:rsidR="000764FB" w:rsidRPr="000764FB" w:rsidRDefault="000764FB" w:rsidP="000764FB">
            <w:pPr>
              <w:keepLines w:val="0"/>
              <w:overflowPunct/>
              <w:autoSpaceDE/>
              <w:autoSpaceDN/>
              <w:adjustRightInd/>
              <w:spacing w:line="240" w:lineRule="auto"/>
              <w:ind w:firstLine="709"/>
              <w:jc w:val="left"/>
              <w:rPr>
                <w:rFonts w:eastAsia="SimSun"/>
                <w:sz w:val="24"/>
                <w:szCs w:val="24"/>
                <w:lang w:eastAsia="zh-CN"/>
              </w:rPr>
            </w:pPr>
          </w:p>
        </w:tc>
      </w:tr>
    </w:tbl>
    <w:p w14:paraId="73B2715B"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7F23B1" w:rsidRDefault="00045EB3" w:rsidP="007F23B1">
      <w:pPr>
        <w:ind w:firstLine="0"/>
        <w:jc w:val="center"/>
        <w:rPr>
          <w:rFonts w:eastAsia="SimSun"/>
          <w:sz w:val="24"/>
          <w:szCs w:val="24"/>
        </w:rPr>
      </w:pPr>
      <w:bookmarkStart w:id="110" w:name="_Toc99705630"/>
      <w:bookmarkStart w:id="111" w:name="_Toc111807176"/>
      <w:r w:rsidRPr="007F23B1">
        <w:rPr>
          <w:rFonts w:eastAsia="SimSun"/>
          <w:sz w:val="24"/>
          <w:szCs w:val="24"/>
        </w:rPr>
        <w:t>УСЛОВНО РАЗРЕШЕННЫЕ ВИДЫ И ПАРАМЕТРЫ ИСПОЛЬЗОВАНИЯ</w:t>
      </w:r>
      <w:bookmarkEnd w:id="110"/>
      <w:bookmarkEnd w:id="111"/>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F00477">
        <w:trPr>
          <w:trHeight w:val="552"/>
          <w:tblHeader/>
        </w:trPr>
        <w:tc>
          <w:tcPr>
            <w:tcW w:w="2093" w:type="dxa"/>
          </w:tcPr>
          <w:p w14:paraId="6326072A" w14:textId="77777777" w:rsidR="00B81ABB" w:rsidRPr="00A7476A" w:rsidRDefault="00B81ABB"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F00477" w:rsidRPr="00A7476A">
              <w:rPr>
                <w:b/>
                <w:sz w:val="24"/>
                <w:szCs w:val="24"/>
              </w:rPr>
              <w:t>, код</w:t>
            </w:r>
          </w:p>
        </w:tc>
        <w:tc>
          <w:tcPr>
            <w:tcW w:w="3685" w:type="dxa"/>
            <w:vAlign w:val="center"/>
          </w:tcPr>
          <w:p w14:paraId="44EDBFD5" w14:textId="77777777" w:rsidR="00B81ABB" w:rsidRPr="00A7476A" w:rsidRDefault="00B81ABB"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69" w:type="dxa"/>
            <w:vAlign w:val="center"/>
          </w:tcPr>
          <w:p w14:paraId="6FE52598"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5D5CB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52043640" w14:textId="77777777" w:rsidTr="00B81ABB">
        <w:tc>
          <w:tcPr>
            <w:tcW w:w="2093" w:type="dxa"/>
          </w:tcPr>
          <w:p w14:paraId="16E1A465"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Обеспечение внутреннего правопорядка [8.3]</w:t>
            </w:r>
          </w:p>
        </w:tc>
        <w:tc>
          <w:tcPr>
            <w:tcW w:w="3685" w:type="dxa"/>
          </w:tcPr>
          <w:p w14:paraId="696C7B53" w14:textId="77777777" w:rsidR="0089733A" w:rsidRPr="00A7476A" w:rsidRDefault="0089733A" w:rsidP="00B81ABB">
            <w:pPr>
              <w:keepLines w:val="0"/>
              <w:shd w:val="clear" w:color="auto" w:fill="FFFFFF"/>
              <w:overflowPunct/>
              <w:autoSpaceDE/>
              <w:autoSpaceDN/>
              <w:adjustRightInd/>
              <w:spacing w:line="240" w:lineRule="auto"/>
              <w:ind w:firstLine="0"/>
              <w:rPr>
                <w:sz w:val="24"/>
                <w:szCs w:val="24"/>
              </w:rPr>
            </w:pPr>
            <w:r w:rsidRPr="00A7476A">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7476A">
              <w:rPr>
                <w:sz w:val="24"/>
                <w:szCs w:val="24"/>
              </w:rPr>
              <w:t>Росгвардии</w:t>
            </w:r>
            <w:proofErr w:type="spellEnd"/>
            <w:r w:rsidRPr="00A7476A">
              <w:rPr>
                <w:sz w:val="24"/>
                <w:szCs w:val="24"/>
              </w:rPr>
              <w:t xml:space="preserve"> и спасательных служб, в которых существует военизированная служба; размещение объектов </w:t>
            </w:r>
            <w:r w:rsidRPr="00A7476A">
              <w:rPr>
                <w:sz w:val="24"/>
                <w:szCs w:val="24"/>
              </w:rPr>
              <w:lastRenderedPageBreak/>
              <w:t>гражданской обороны, за исключением объектов гражданской обороны, являющихся частями производственных зданий</w:t>
            </w:r>
          </w:p>
        </w:tc>
        <w:tc>
          <w:tcPr>
            <w:tcW w:w="3969" w:type="dxa"/>
            <w:vMerge w:val="restart"/>
          </w:tcPr>
          <w:p w14:paraId="512277F6"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100/5000 кв. м;</w:t>
            </w:r>
          </w:p>
          <w:p w14:paraId="32610C48"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020FFEB"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максимальная высота зданий, строений, сооружений от уровня земли - 20 м;</w:t>
            </w:r>
          </w:p>
          <w:p w14:paraId="1D06CB71" w14:textId="4EC9B654"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sidR="005D5CB1">
              <w:rPr>
                <w:rFonts w:eastAsia="SimSun"/>
                <w:sz w:val="24"/>
                <w:szCs w:val="24"/>
                <w:lang w:eastAsia="zh-CN"/>
              </w:rPr>
              <w:t>3</w:t>
            </w:r>
            <w:r w:rsidRPr="00A7476A">
              <w:rPr>
                <w:rFonts w:eastAsia="SimSun"/>
                <w:sz w:val="24"/>
                <w:szCs w:val="24"/>
                <w:lang w:eastAsia="zh-CN"/>
              </w:rPr>
              <w:t xml:space="preserve"> м;</w:t>
            </w:r>
          </w:p>
          <w:p w14:paraId="6FD824AF" w14:textId="28B76533" w:rsidR="0089733A" w:rsidRPr="00A7476A" w:rsidRDefault="0089733A" w:rsidP="0089733A">
            <w:pPr>
              <w:keepLines w:val="0"/>
              <w:overflowPunct/>
              <w:autoSpaceDE/>
              <w:autoSpaceDN/>
              <w:adjustRightInd/>
              <w:spacing w:line="240" w:lineRule="auto"/>
              <w:jc w:val="left"/>
              <w:rPr>
                <w:rFonts w:eastAsia="SimSun"/>
                <w:strike/>
                <w:sz w:val="24"/>
                <w:szCs w:val="24"/>
                <w:lang w:eastAsia="zh-CN"/>
              </w:rPr>
            </w:pPr>
            <w:r w:rsidRPr="00A7476A">
              <w:rPr>
                <w:sz w:val="24"/>
                <w:szCs w:val="24"/>
              </w:rPr>
              <w:t>минимальный процент озеленения участка - 30%</w:t>
            </w:r>
          </w:p>
        </w:tc>
      </w:tr>
      <w:tr w:rsidR="0089733A" w:rsidRPr="00A7476A" w14:paraId="02402DCA" w14:textId="77777777" w:rsidTr="00B81ABB">
        <w:tc>
          <w:tcPr>
            <w:tcW w:w="2093" w:type="dxa"/>
          </w:tcPr>
          <w:p w14:paraId="008F5812" w14:textId="0E8A4FF0" w:rsidR="0089733A" w:rsidRPr="00A7476A" w:rsidRDefault="0089733A"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lastRenderedPageBreak/>
              <w:t xml:space="preserve">Общественное питание </w:t>
            </w:r>
            <w:r w:rsidRPr="00A7476A">
              <w:rPr>
                <w:sz w:val="24"/>
                <w:szCs w:val="24"/>
              </w:rPr>
              <w:t>[4.6]</w:t>
            </w:r>
          </w:p>
        </w:tc>
        <w:tc>
          <w:tcPr>
            <w:tcW w:w="3685" w:type="dxa"/>
          </w:tcPr>
          <w:p w14:paraId="163264B0" w14:textId="6B296860" w:rsidR="0089733A" w:rsidRPr="00A7476A" w:rsidRDefault="0089733A"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69" w:type="dxa"/>
            <w:vMerge/>
          </w:tcPr>
          <w:p w14:paraId="264D659E" w14:textId="3DD3F52C" w:rsidR="0089733A" w:rsidRPr="00A7476A" w:rsidRDefault="0089733A" w:rsidP="00827EE2">
            <w:pPr>
              <w:keepLines w:val="0"/>
              <w:overflowPunct/>
              <w:autoSpaceDE/>
              <w:autoSpaceDN/>
              <w:adjustRightInd/>
              <w:spacing w:line="240" w:lineRule="auto"/>
              <w:ind w:firstLine="709"/>
              <w:rPr>
                <w:rFonts w:eastAsia="SimSun"/>
                <w:sz w:val="24"/>
                <w:szCs w:val="24"/>
                <w:lang w:eastAsia="zh-CN"/>
              </w:rPr>
            </w:pP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A7476A" w14:paraId="491980DA" w14:textId="77777777" w:rsidTr="00A1450C">
        <w:tc>
          <w:tcPr>
            <w:tcW w:w="4361" w:type="dxa"/>
          </w:tcPr>
          <w:p w14:paraId="7AC5E328" w14:textId="6AD2AE7B" w:rsidR="00045EB3" w:rsidRPr="00A7476A" w:rsidRDefault="001B55BC" w:rsidP="001B55BC">
            <w:pPr>
              <w:keepLines w:val="0"/>
              <w:overflowPunct/>
              <w:autoSpaceDE/>
              <w:autoSpaceDN/>
              <w:adjustRightInd/>
              <w:spacing w:line="240" w:lineRule="auto"/>
              <w:ind w:firstLine="22"/>
              <w:jc w:val="center"/>
              <w:rPr>
                <w:sz w:val="23"/>
                <w:szCs w:val="23"/>
                <w:shd w:val="clear" w:color="auto" w:fill="FFFFFF"/>
              </w:rPr>
            </w:pPr>
            <w:r>
              <w:rPr>
                <w:sz w:val="23"/>
                <w:szCs w:val="23"/>
                <w:shd w:val="clear" w:color="auto" w:fill="FFFFFF"/>
              </w:rPr>
              <w:t>Нет</w:t>
            </w:r>
          </w:p>
        </w:tc>
        <w:tc>
          <w:tcPr>
            <w:tcW w:w="5245" w:type="dxa"/>
          </w:tcPr>
          <w:p w14:paraId="4D36C467" w14:textId="2593375B" w:rsidR="00045EB3" w:rsidRPr="00A7476A" w:rsidRDefault="001B55BC" w:rsidP="001B55BC">
            <w:pPr>
              <w:keepLines w:val="0"/>
              <w:overflowPunct/>
              <w:autoSpaceDE/>
              <w:autoSpaceDN/>
              <w:adjustRightInd/>
              <w:spacing w:line="240" w:lineRule="auto"/>
              <w:ind w:firstLine="22"/>
              <w:jc w:val="center"/>
              <w:rPr>
                <w:rFonts w:eastAsia="SimSun"/>
                <w:sz w:val="24"/>
                <w:szCs w:val="24"/>
                <w:lang w:eastAsia="zh-CN"/>
              </w:rPr>
            </w:pPr>
            <w:r>
              <w:rPr>
                <w:rFonts w:eastAsia="SimSun"/>
                <w:sz w:val="24"/>
                <w:szCs w:val="24"/>
                <w:lang w:eastAsia="zh-CN"/>
              </w:rPr>
              <w:t>Нет</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2F7B39BE" w14:textId="63BE549E" w:rsidR="00BA4BB7"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7C37A71" w14:textId="3955E692"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3D47B3" w14:textId="6207073E"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w:t>
      </w:r>
      <w:r w:rsidR="00C156F3" w:rsidRPr="00A7476A">
        <w:rPr>
          <w:rFonts w:eastAsia="SimSun"/>
          <w:sz w:val="24"/>
          <w:szCs w:val="24"/>
          <w:lang w:eastAsia="zh-CN"/>
        </w:rPr>
        <w:t xml:space="preserve">для </w:t>
      </w:r>
      <w:r w:rsidRPr="00A7476A">
        <w:rPr>
          <w:rFonts w:eastAsia="SimSun"/>
          <w:sz w:val="24"/>
          <w:szCs w:val="24"/>
          <w:lang w:eastAsia="zh-CN"/>
        </w:rPr>
        <w:t xml:space="preserve">общественных зданий </w:t>
      </w:r>
      <w:r w:rsidR="00627331">
        <w:rPr>
          <w:rFonts w:eastAsia="SimSun"/>
          <w:sz w:val="24"/>
          <w:szCs w:val="24"/>
          <w:lang w:eastAsia="zh-CN"/>
        </w:rPr>
        <w:t>1</w:t>
      </w:r>
      <w:r w:rsidRPr="00A7476A">
        <w:rPr>
          <w:rFonts w:eastAsia="SimSun"/>
          <w:sz w:val="24"/>
          <w:szCs w:val="24"/>
          <w:lang w:eastAsia="zh-CN"/>
        </w:rPr>
        <w:t xml:space="preserve"> м; </w:t>
      </w:r>
    </w:p>
    <w:p w14:paraId="46F4613D" w14:textId="77777777"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2843386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35D6A533" w14:textId="77777777" w:rsidR="00045EB3" w:rsidRPr="00A7476A" w:rsidRDefault="00C156F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w:t>
      </w:r>
      <w:r w:rsidR="00045EB3" w:rsidRPr="00A7476A">
        <w:rPr>
          <w:rFonts w:eastAsia="SimSun"/>
          <w:sz w:val="24"/>
          <w:szCs w:val="24"/>
          <w:lang w:eastAsia="zh-CN"/>
        </w:rPr>
        <w:t xml:space="preserve">) от Пожарных депо - 10 м (15 м - для депо </w:t>
      </w:r>
      <w:r w:rsidR="00045EB3" w:rsidRPr="00A7476A">
        <w:rPr>
          <w:rFonts w:eastAsia="SimSun"/>
          <w:sz w:val="24"/>
          <w:szCs w:val="24"/>
          <w:lang w:val="en-US" w:eastAsia="zh-CN"/>
        </w:rPr>
        <w:t>I</w:t>
      </w:r>
      <w:r w:rsidR="00045EB3" w:rsidRPr="00A7476A">
        <w:rPr>
          <w:rFonts w:eastAsia="SimSun"/>
          <w:sz w:val="24"/>
          <w:szCs w:val="24"/>
          <w:lang w:eastAsia="zh-CN"/>
        </w:rPr>
        <w:t xml:space="preserve"> типа);</w:t>
      </w:r>
    </w:p>
    <w:p w14:paraId="068C65B4" w14:textId="76B5A2A5"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3) улиц, от общественных зданий – </w:t>
      </w:r>
      <w:r w:rsidR="00071DCA">
        <w:rPr>
          <w:rFonts w:eastAsia="SimSun"/>
          <w:sz w:val="24"/>
          <w:szCs w:val="24"/>
          <w:lang w:eastAsia="zh-CN"/>
        </w:rPr>
        <w:t>1</w:t>
      </w:r>
      <w:r w:rsidRPr="00A7476A">
        <w:rPr>
          <w:rFonts w:eastAsia="SimSun"/>
          <w:sz w:val="24"/>
          <w:szCs w:val="24"/>
          <w:lang w:eastAsia="zh-CN"/>
        </w:rPr>
        <w:t xml:space="preserve"> м;</w:t>
      </w:r>
    </w:p>
    <w:p w14:paraId="53266B81" w14:textId="3A06DEE1"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4) проездов, </w:t>
      </w:r>
      <w:r w:rsidR="00C156F3" w:rsidRPr="00A7476A">
        <w:rPr>
          <w:rFonts w:eastAsia="SimSun"/>
          <w:sz w:val="24"/>
          <w:szCs w:val="24"/>
          <w:lang w:eastAsia="zh-CN"/>
        </w:rPr>
        <w:t xml:space="preserve">от </w:t>
      </w:r>
      <w:r w:rsidRPr="00A7476A">
        <w:rPr>
          <w:rFonts w:eastAsia="SimSun"/>
          <w:sz w:val="24"/>
          <w:szCs w:val="24"/>
          <w:lang w:eastAsia="zh-CN"/>
        </w:rPr>
        <w:t xml:space="preserve">общественных зданий – </w:t>
      </w:r>
      <w:r w:rsidR="00071DCA">
        <w:rPr>
          <w:rFonts w:eastAsia="SimSun"/>
          <w:sz w:val="24"/>
          <w:szCs w:val="24"/>
          <w:lang w:eastAsia="zh-CN"/>
        </w:rPr>
        <w:t>1</w:t>
      </w:r>
      <w:r w:rsidRPr="00A7476A">
        <w:rPr>
          <w:rFonts w:eastAsia="SimSun"/>
          <w:sz w:val="24"/>
          <w:szCs w:val="24"/>
          <w:lang w:eastAsia="zh-CN"/>
        </w:rPr>
        <w:t xml:space="preserve"> м;</w:t>
      </w:r>
    </w:p>
    <w:p w14:paraId="03F707C9" w14:textId="27961DAC"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5) от остальных зданий и сооружений - </w:t>
      </w:r>
      <w:r w:rsidR="00071DCA">
        <w:rPr>
          <w:rFonts w:eastAsia="SimSun"/>
          <w:sz w:val="24"/>
          <w:szCs w:val="24"/>
          <w:lang w:eastAsia="zh-CN"/>
        </w:rPr>
        <w:t>1</w:t>
      </w:r>
      <w:r w:rsidRPr="00A7476A">
        <w:rPr>
          <w:rFonts w:eastAsia="SimSun"/>
          <w:sz w:val="24"/>
          <w:szCs w:val="24"/>
          <w:lang w:eastAsia="zh-CN"/>
        </w:rPr>
        <w:t xml:space="preserve"> м.</w:t>
      </w:r>
    </w:p>
    <w:p w14:paraId="36F26E48"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7D85D8"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p>
    <w:p w14:paraId="2384601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86774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ED2F0A"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32529F"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87C3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6AE3589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ECACC03"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w:t>
      </w:r>
      <w:r w:rsidR="0074701D" w:rsidRPr="00A7476A">
        <w:rPr>
          <w:rFonts w:eastAsia="SimSun"/>
          <w:sz w:val="24"/>
          <w:szCs w:val="24"/>
          <w:lang w:eastAsia="zh-CN"/>
        </w:rPr>
        <w:t>татья 51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35014E4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23F22D"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0E64AB"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738B01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24C73BA4"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A47D6A7"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10270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A2C24E" w14:textId="19E46322" w:rsidR="00772100"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9BBCB5E" w14:textId="77777777" w:rsidR="00772100" w:rsidRDefault="00772100">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7D4C4321" w14:textId="57488051"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2" w:name="_Toc99705638"/>
      <w:bookmarkStart w:id="113" w:name="_Toc134454584"/>
      <w:r w:rsidRPr="00A7476A">
        <w:rPr>
          <w:rFonts w:eastAsia="SimSun"/>
          <w:bCs/>
          <w:caps/>
          <w:sz w:val="24"/>
          <w:szCs w:val="24"/>
          <w:lang w:eastAsia="zh-CN"/>
        </w:rPr>
        <w:lastRenderedPageBreak/>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12"/>
      <w:bookmarkEnd w:id="113"/>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42BAB28E" w14:textId="675FB75D" w:rsidR="002A2638" w:rsidRPr="00A7476A" w:rsidRDefault="002A2638" w:rsidP="000764F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4" w:name="_Toc99705639"/>
      <w:bookmarkStart w:id="115" w:name="_Toc134454585"/>
      <w:r w:rsidRPr="00A7476A">
        <w:rPr>
          <w:rFonts w:eastAsia="SimSun"/>
          <w:sz w:val="24"/>
          <w:szCs w:val="24"/>
          <w:u w:val="single"/>
          <w:lang w:eastAsia="zh-CN"/>
        </w:rPr>
        <w:t>П-</w:t>
      </w:r>
      <w:r w:rsidR="0042187D" w:rsidRPr="00A7476A">
        <w:rPr>
          <w:rFonts w:eastAsia="SimSun"/>
          <w:sz w:val="24"/>
          <w:szCs w:val="24"/>
          <w:u w:val="single"/>
          <w:lang w:eastAsia="zh-CN"/>
        </w:rPr>
        <w:t>1</w:t>
      </w:r>
      <w:r w:rsidRPr="00A7476A">
        <w:rPr>
          <w:rFonts w:eastAsia="SimSun"/>
          <w:sz w:val="24"/>
          <w:szCs w:val="24"/>
          <w:u w:val="single"/>
          <w:lang w:eastAsia="zh-CN"/>
        </w:rPr>
        <w:t xml:space="preserve">. Зона </w:t>
      </w:r>
      <w:r w:rsidR="0042187D" w:rsidRPr="00A7476A">
        <w:rPr>
          <w:rFonts w:eastAsia="SimSun"/>
          <w:sz w:val="24"/>
          <w:szCs w:val="24"/>
          <w:u w:val="single"/>
          <w:lang w:eastAsia="zh-CN"/>
        </w:rPr>
        <w:t xml:space="preserve">размещения производственных объектов </w:t>
      </w:r>
      <w:r w:rsidR="0042187D" w:rsidRPr="00A7476A">
        <w:rPr>
          <w:rFonts w:eastAsia="SimSun"/>
          <w:sz w:val="24"/>
          <w:szCs w:val="24"/>
          <w:u w:val="single"/>
          <w:lang w:val="en-US" w:eastAsia="zh-CN"/>
        </w:rPr>
        <w:t>I</w:t>
      </w:r>
      <w:r w:rsidR="0042187D" w:rsidRPr="00A7476A">
        <w:rPr>
          <w:rFonts w:eastAsia="SimSun"/>
          <w:sz w:val="24"/>
          <w:szCs w:val="24"/>
          <w:u w:val="single"/>
          <w:lang w:eastAsia="zh-CN"/>
        </w:rPr>
        <w:t>-</w:t>
      </w:r>
      <w:r w:rsidR="000764FB">
        <w:rPr>
          <w:rFonts w:eastAsia="SimSun"/>
          <w:sz w:val="24"/>
          <w:szCs w:val="24"/>
          <w:u w:val="single"/>
          <w:lang w:val="en-US" w:eastAsia="zh-CN"/>
        </w:rPr>
        <w:t>V</w:t>
      </w:r>
      <w:r w:rsidRPr="00A7476A">
        <w:rPr>
          <w:rFonts w:eastAsia="SimSun"/>
          <w:sz w:val="24"/>
          <w:szCs w:val="24"/>
          <w:u w:val="single"/>
          <w:lang w:eastAsia="zh-CN"/>
        </w:rPr>
        <w:t xml:space="preserve"> класса </w:t>
      </w:r>
      <w:r w:rsidR="00576497">
        <w:rPr>
          <w:rFonts w:eastAsia="SimSun"/>
          <w:sz w:val="24"/>
          <w:szCs w:val="24"/>
          <w:u w:val="single"/>
          <w:lang w:eastAsia="zh-CN"/>
        </w:rPr>
        <w:t>опасности</w:t>
      </w:r>
      <w:r w:rsidRPr="00A7476A">
        <w:rPr>
          <w:rFonts w:eastAsia="SimSun"/>
          <w:sz w:val="24"/>
          <w:szCs w:val="24"/>
          <w:u w:val="single"/>
          <w:lang w:eastAsia="zh-CN"/>
        </w:rPr>
        <w:t>.</w:t>
      </w:r>
      <w:bookmarkEnd w:id="114"/>
      <w:bookmarkEnd w:id="115"/>
    </w:p>
    <w:p w14:paraId="0F60C9EE" w14:textId="77777777" w:rsidR="002A2638" w:rsidRPr="00A7476A" w:rsidRDefault="002A2638" w:rsidP="000764FB">
      <w:pPr>
        <w:keepLines w:val="0"/>
        <w:widowControl w:val="0"/>
        <w:overflowPunct/>
        <w:autoSpaceDE/>
        <w:autoSpaceDN/>
        <w:adjustRightInd/>
        <w:spacing w:line="240" w:lineRule="auto"/>
        <w:ind w:firstLine="0"/>
        <w:jc w:val="center"/>
        <w:rPr>
          <w:rFonts w:eastAsia="SimSun"/>
          <w:sz w:val="24"/>
          <w:szCs w:val="24"/>
          <w:u w:val="single"/>
          <w:lang w:eastAsia="zh-CN"/>
        </w:rPr>
      </w:pPr>
    </w:p>
    <w:p w14:paraId="0F2F68DC" w14:textId="193D5557" w:rsidR="002A2638" w:rsidRPr="007F23B1" w:rsidRDefault="002A2638" w:rsidP="007F23B1">
      <w:pPr>
        <w:ind w:firstLine="0"/>
        <w:jc w:val="center"/>
        <w:rPr>
          <w:rFonts w:eastAsia="SimSun"/>
          <w:sz w:val="24"/>
          <w:szCs w:val="24"/>
        </w:rPr>
      </w:pPr>
      <w:bookmarkStart w:id="116" w:name="_Toc99705640"/>
      <w:bookmarkStart w:id="117" w:name="_Toc111807179"/>
      <w:r w:rsidRPr="007F23B1">
        <w:rPr>
          <w:rFonts w:eastAsia="SimSun"/>
          <w:sz w:val="24"/>
          <w:szCs w:val="24"/>
        </w:rPr>
        <w:t>ОСНОВНЫЕ ВИДЫ И ПАРАМЕТРЫ РАЗРЕШЕННОГО ИСПОЛЬЗОВАНИЯ</w:t>
      </w:r>
      <w:bookmarkEnd w:id="116"/>
      <w:bookmarkEnd w:id="117"/>
    </w:p>
    <w:p w14:paraId="28D678A5" w14:textId="77777777" w:rsidR="002A2638" w:rsidRPr="007F23B1" w:rsidRDefault="002A2638"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101"/>
        <w:gridCol w:w="3805"/>
      </w:tblGrid>
      <w:tr w:rsidR="0042187D" w:rsidRPr="00A7476A" w14:paraId="26C16BAC" w14:textId="77777777" w:rsidTr="00271643">
        <w:trPr>
          <w:trHeight w:val="552"/>
          <w:tblHeader/>
        </w:trPr>
        <w:tc>
          <w:tcPr>
            <w:tcW w:w="2602" w:type="dxa"/>
            <w:vAlign w:val="center"/>
          </w:tcPr>
          <w:p w14:paraId="46DF18AC" w14:textId="77777777" w:rsidR="0042187D" w:rsidRPr="00A7476A" w:rsidRDefault="0042187D" w:rsidP="008D02A9">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381" w:type="dxa"/>
            <w:vAlign w:val="center"/>
          </w:tcPr>
          <w:p w14:paraId="77C26A4E" w14:textId="77777777" w:rsidR="0042187D" w:rsidRPr="00A7476A"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525" w:type="dxa"/>
            <w:vAlign w:val="center"/>
          </w:tcPr>
          <w:p w14:paraId="78751AC8"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F9172F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F3BDB3"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D02A9" w:rsidRPr="00A7476A" w14:paraId="5BDC4C48" w14:textId="77777777" w:rsidTr="00271643">
        <w:trPr>
          <w:trHeight w:val="504"/>
        </w:trPr>
        <w:tc>
          <w:tcPr>
            <w:tcW w:w="2602" w:type="dxa"/>
          </w:tcPr>
          <w:p w14:paraId="654C71AF" w14:textId="33C0FCA5" w:rsidR="008D02A9" w:rsidRPr="00A7476A" w:rsidRDefault="008D02A9" w:rsidP="004E25F4">
            <w:pPr>
              <w:keepLines w:val="0"/>
              <w:overflowPunct/>
              <w:autoSpaceDE/>
              <w:autoSpaceDN/>
              <w:adjustRightInd/>
              <w:spacing w:line="240" w:lineRule="auto"/>
              <w:ind w:firstLine="0"/>
              <w:rPr>
                <w:sz w:val="24"/>
                <w:szCs w:val="24"/>
                <w:shd w:val="clear" w:color="auto" w:fill="FFFFFF"/>
              </w:rPr>
            </w:pPr>
            <w:bookmarkStart w:id="118" w:name="sub_1060"/>
            <w:r w:rsidRPr="00A7476A">
              <w:rPr>
                <w:sz w:val="24"/>
                <w:szCs w:val="24"/>
                <w:shd w:val="clear" w:color="auto" w:fill="FFFFFF"/>
              </w:rPr>
              <w:t>Производственная деятельность</w:t>
            </w:r>
            <w:bookmarkEnd w:id="118"/>
            <w:r w:rsidRPr="00A7476A">
              <w:rPr>
                <w:sz w:val="24"/>
                <w:szCs w:val="24"/>
                <w:shd w:val="clear" w:color="auto" w:fill="FFFFFF"/>
              </w:rPr>
              <w:t xml:space="preserve"> </w:t>
            </w:r>
            <w:r w:rsidRPr="00A7476A">
              <w:rPr>
                <w:sz w:val="24"/>
                <w:szCs w:val="24"/>
              </w:rPr>
              <w:t>[6.0]</w:t>
            </w:r>
          </w:p>
        </w:tc>
        <w:tc>
          <w:tcPr>
            <w:tcW w:w="3381" w:type="dxa"/>
          </w:tcPr>
          <w:p w14:paraId="40B23C5D" w14:textId="77777777"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525" w:type="dxa"/>
            <w:vMerge w:val="restart"/>
          </w:tcPr>
          <w:p w14:paraId="10C283F2"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114C8B52" w14:textId="77777777" w:rsidR="008D02A9" w:rsidRPr="00A7476A" w:rsidRDefault="008D02A9" w:rsidP="00776603">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4089894D"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- 50 м; </w:t>
            </w:r>
          </w:p>
          <w:p w14:paraId="776537DF"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p w14:paraId="011D4B3E"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3C13EF2F" w14:textId="77777777" w:rsidTr="00271643">
        <w:trPr>
          <w:trHeight w:val="504"/>
        </w:trPr>
        <w:tc>
          <w:tcPr>
            <w:tcW w:w="2602" w:type="dxa"/>
          </w:tcPr>
          <w:p w14:paraId="2D67604B" w14:textId="77777777" w:rsidR="008D02A9" w:rsidRPr="00A7476A" w:rsidRDefault="008D02A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Недропользование </w:t>
            </w:r>
            <w:r w:rsidRPr="00A7476A">
              <w:rPr>
                <w:sz w:val="24"/>
                <w:szCs w:val="24"/>
              </w:rPr>
              <w:t>[6.1]</w:t>
            </w:r>
            <w:r w:rsidRPr="00A7476A">
              <w:rPr>
                <w:sz w:val="24"/>
                <w:szCs w:val="24"/>
                <w:shd w:val="clear" w:color="auto" w:fill="FFFFFF"/>
              </w:rPr>
              <w:t xml:space="preserve"> </w:t>
            </w:r>
          </w:p>
        </w:tc>
        <w:tc>
          <w:tcPr>
            <w:tcW w:w="3381" w:type="dxa"/>
          </w:tcPr>
          <w:p w14:paraId="71E5DF08" w14:textId="77777777" w:rsidR="008D02A9" w:rsidRPr="00A7476A" w:rsidRDefault="008D02A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геологических изысканий;</w:t>
            </w:r>
          </w:p>
          <w:p w14:paraId="1AAA222E" w14:textId="77777777" w:rsidR="008D02A9" w:rsidRPr="00A7476A" w:rsidRDefault="008D02A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добыча полезных ископаемых открытым (карьеры, отвалы) и закрытым (шахты, скважины) способами;</w:t>
            </w:r>
          </w:p>
          <w:p w14:paraId="0BEE0453" w14:textId="77777777" w:rsidR="008D02A9" w:rsidRPr="00A7476A" w:rsidRDefault="008D02A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в том числе подземных, в целях добычи полезных ископаемых;</w:t>
            </w:r>
          </w:p>
          <w:p w14:paraId="45288DD0" w14:textId="77777777" w:rsidR="008D02A9" w:rsidRPr="00A7476A" w:rsidRDefault="008D02A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необходимых для подготовки сырья к транспортировке и (или) промышленной переработке;</w:t>
            </w:r>
          </w:p>
          <w:p w14:paraId="3FD53E1A" w14:textId="77777777" w:rsidR="008D02A9" w:rsidRPr="00A7476A" w:rsidRDefault="008D02A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A7476A">
              <w:rPr>
                <w:sz w:val="24"/>
                <w:szCs w:val="24"/>
                <w:shd w:val="clear" w:color="auto" w:fill="FFFFFF"/>
              </w:rPr>
              <w:lastRenderedPageBreak/>
              <w:t>сооружений, необходимых для целей недропользования, если добыча полезных ископаемых происходит на межселенной территории</w:t>
            </w:r>
          </w:p>
        </w:tc>
        <w:tc>
          <w:tcPr>
            <w:tcW w:w="3525" w:type="dxa"/>
            <w:vMerge/>
          </w:tcPr>
          <w:p w14:paraId="72BC479B"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40D61FE4" w14:textId="77777777" w:rsidTr="00271643">
        <w:trPr>
          <w:trHeight w:val="504"/>
        </w:trPr>
        <w:tc>
          <w:tcPr>
            <w:tcW w:w="2602" w:type="dxa"/>
          </w:tcPr>
          <w:p w14:paraId="63CBAAE0" w14:textId="77777777"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Легкая промышленность </w:t>
            </w:r>
            <w:r w:rsidRPr="00A7476A">
              <w:rPr>
                <w:sz w:val="24"/>
                <w:szCs w:val="24"/>
              </w:rPr>
              <w:t>[6.3]</w:t>
            </w:r>
          </w:p>
        </w:tc>
        <w:tc>
          <w:tcPr>
            <w:tcW w:w="3381" w:type="dxa"/>
          </w:tcPr>
          <w:p w14:paraId="1767342F" w14:textId="77777777"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A7476A">
              <w:rPr>
                <w:sz w:val="24"/>
                <w:szCs w:val="24"/>
                <w:shd w:val="clear" w:color="auto" w:fill="FFFFFF"/>
              </w:rPr>
              <w:t>фарфоро</w:t>
            </w:r>
            <w:proofErr w:type="spellEnd"/>
            <w:r w:rsidRPr="00A7476A">
              <w:rPr>
                <w:sz w:val="24"/>
                <w:szCs w:val="24"/>
                <w:shd w:val="clear" w:color="auto" w:fill="FFFFFF"/>
              </w:rPr>
              <w:t>-фаянсовой</w:t>
            </w:r>
            <w:proofErr w:type="gramEnd"/>
            <w:r w:rsidRPr="00A7476A">
              <w:rPr>
                <w:sz w:val="24"/>
                <w:szCs w:val="24"/>
                <w:shd w:val="clear" w:color="auto" w:fill="FFFFFF"/>
              </w:rPr>
              <w:t>, электронной промышленности</w:t>
            </w:r>
          </w:p>
        </w:tc>
        <w:tc>
          <w:tcPr>
            <w:tcW w:w="3525" w:type="dxa"/>
            <w:vMerge/>
          </w:tcPr>
          <w:p w14:paraId="6D49BC9F"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585E5120" w14:textId="77777777" w:rsidTr="00271643">
        <w:trPr>
          <w:trHeight w:val="2505"/>
        </w:trPr>
        <w:tc>
          <w:tcPr>
            <w:tcW w:w="2602" w:type="dxa"/>
          </w:tcPr>
          <w:p w14:paraId="719238AE" w14:textId="77777777"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Фармацевтическая промышленность </w:t>
            </w:r>
            <w:r w:rsidRPr="00A7476A">
              <w:rPr>
                <w:sz w:val="24"/>
                <w:szCs w:val="24"/>
              </w:rPr>
              <w:t>[6.3.1]</w:t>
            </w:r>
          </w:p>
        </w:tc>
        <w:tc>
          <w:tcPr>
            <w:tcW w:w="3381" w:type="dxa"/>
          </w:tcPr>
          <w:p w14:paraId="55F73D40" w14:textId="77777777" w:rsidR="008D02A9"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p w14:paraId="119556A9" w14:textId="23321431" w:rsidR="008D02A9" w:rsidRPr="00A7476A" w:rsidRDefault="008D02A9" w:rsidP="004E25F4">
            <w:pPr>
              <w:keepLines w:val="0"/>
              <w:overflowPunct/>
              <w:autoSpaceDE/>
              <w:autoSpaceDN/>
              <w:adjustRightInd/>
              <w:spacing w:line="240" w:lineRule="auto"/>
              <w:ind w:firstLine="0"/>
              <w:rPr>
                <w:sz w:val="24"/>
                <w:szCs w:val="24"/>
                <w:shd w:val="clear" w:color="auto" w:fill="FFFFFF"/>
              </w:rPr>
            </w:pPr>
          </w:p>
        </w:tc>
        <w:tc>
          <w:tcPr>
            <w:tcW w:w="3525" w:type="dxa"/>
            <w:vMerge/>
          </w:tcPr>
          <w:p w14:paraId="292A5728"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336F12E5" w14:textId="77777777" w:rsidTr="00271643">
        <w:trPr>
          <w:trHeight w:val="795"/>
        </w:trPr>
        <w:tc>
          <w:tcPr>
            <w:tcW w:w="2602" w:type="dxa"/>
          </w:tcPr>
          <w:p w14:paraId="687DFE1A" w14:textId="77777777" w:rsidR="008D02A9" w:rsidRDefault="008D02A9" w:rsidP="0002639C">
            <w:pPr>
              <w:spacing w:line="240" w:lineRule="auto"/>
              <w:ind w:firstLine="0"/>
              <w:rPr>
                <w:sz w:val="24"/>
                <w:szCs w:val="24"/>
              </w:rPr>
            </w:pPr>
            <w:r w:rsidRPr="0002639C">
              <w:rPr>
                <w:sz w:val="24"/>
                <w:szCs w:val="24"/>
              </w:rPr>
              <w:t>Электронная промышленность</w:t>
            </w:r>
          </w:p>
          <w:p w14:paraId="53F9EEF6" w14:textId="4CC91BBB" w:rsidR="008D02A9" w:rsidRPr="0002639C" w:rsidRDefault="008D02A9" w:rsidP="0002639C">
            <w:pPr>
              <w:spacing w:line="240" w:lineRule="auto"/>
              <w:ind w:firstLine="0"/>
              <w:rPr>
                <w:sz w:val="24"/>
                <w:szCs w:val="24"/>
                <w:shd w:val="clear" w:color="auto" w:fill="FFFFFF"/>
              </w:rPr>
            </w:pPr>
            <w:r w:rsidRPr="00A7476A">
              <w:rPr>
                <w:sz w:val="24"/>
                <w:szCs w:val="24"/>
              </w:rPr>
              <w:t>[6.</w:t>
            </w:r>
            <w:r>
              <w:rPr>
                <w:sz w:val="24"/>
                <w:szCs w:val="24"/>
              </w:rPr>
              <w:t>3.3</w:t>
            </w:r>
            <w:r w:rsidRPr="00A7476A">
              <w:rPr>
                <w:sz w:val="24"/>
                <w:szCs w:val="24"/>
              </w:rPr>
              <w:t>]</w:t>
            </w:r>
          </w:p>
        </w:tc>
        <w:tc>
          <w:tcPr>
            <w:tcW w:w="3381" w:type="dxa"/>
          </w:tcPr>
          <w:p w14:paraId="36512B8F" w14:textId="013038EE" w:rsidR="008D02A9" w:rsidRPr="0002639C" w:rsidRDefault="008D02A9" w:rsidP="0002639C">
            <w:pPr>
              <w:spacing w:line="240" w:lineRule="auto"/>
              <w:ind w:firstLine="0"/>
              <w:rPr>
                <w:sz w:val="24"/>
                <w:szCs w:val="24"/>
                <w:shd w:val="clear" w:color="auto" w:fill="FFFFFF"/>
              </w:rPr>
            </w:pPr>
            <w:r w:rsidRPr="0002639C">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525" w:type="dxa"/>
            <w:vMerge/>
          </w:tcPr>
          <w:p w14:paraId="6300DEC5" w14:textId="77777777" w:rsidR="008D02A9" w:rsidRPr="00A7476A" w:rsidRDefault="008D02A9" w:rsidP="0002639C">
            <w:pPr>
              <w:keepLines w:val="0"/>
              <w:overflowPunct/>
              <w:autoSpaceDE/>
              <w:autoSpaceDN/>
              <w:adjustRightInd/>
              <w:spacing w:line="240" w:lineRule="auto"/>
              <w:ind w:firstLine="709"/>
              <w:rPr>
                <w:rFonts w:eastAsia="SimSun"/>
                <w:sz w:val="24"/>
                <w:szCs w:val="24"/>
                <w:lang w:eastAsia="zh-CN"/>
              </w:rPr>
            </w:pPr>
          </w:p>
        </w:tc>
      </w:tr>
      <w:tr w:rsidR="008D02A9" w:rsidRPr="00A7476A" w14:paraId="741B409F" w14:textId="77777777" w:rsidTr="00271643">
        <w:trPr>
          <w:trHeight w:val="504"/>
        </w:trPr>
        <w:tc>
          <w:tcPr>
            <w:tcW w:w="2602" w:type="dxa"/>
          </w:tcPr>
          <w:p w14:paraId="355B3049" w14:textId="77777777" w:rsidR="008D02A9" w:rsidRPr="00A7476A" w:rsidRDefault="008D02A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381" w:type="dxa"/>
          </w:tcPr>
          <w:p w14:paraId="06583D6F" w14:textId="77777777" w:rsidR="008D02A9" w:rsidRPr="00A7476A" w:rsidRDefault="008D02A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sidRPr="00A7476A">
              <w:rPr>
                <w:sz w:val="24"/>
                <w:szCs w:val="24"/>
                <w:shd w:val="clear" w:color="auto" w:fill="FFFFFF"/>
              </w:rPr>
              <w:lastRenderedPageBreak/>
              <w:t>напитков, алкогольных напитков и табачных изделий</w:t>
            </w:r>
          </w:p>
        </w:tc>
        <w:tc>
          <w:tcPr>
            <w:tcW w:w="3525" w:type="dxa"/>
            <w:vMerge/>
          </w:tcPr>
          <w:p w14:paraId="023987CC"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106B3E26" w14:textId="77777777" w:rsidTr="00271643">
        <w:trPr>
          <w:trHeight w:val="504"/>
        </w:trPr>
        <w:tc>
          <w:tcPr>
            <w:tcW w:w="2602" w:type="dxa"/>
          </w:tcPr>
          <w:p w14:paraId="548B17B6" w14:textId="77777777"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Нефтехимическая промышленность </w:t>
            </w:r>
            <w:r w:rsidRPr="00A7476A">
              <w:rPr>
                <w:sz w:val="24"/>
                <w:szCs w:val="24"/>
              </w:rPr>
              <w:t>[6.5]</w:t>
            </w:r>
          </w:p>
        </w:tc>
        <w:tc>
          <w:tcPr>
            <w:tcW w:w="3381" w:type="dxa"/>
          </w:tcPr>
          <w:p w14:paraId="77198CF0" w14:textId="77777777"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525" w:type="dxa"/>
            <w:vMerge/>
          </w:tcPr>
          <w:p w14:paraId="2A40BBA4"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0F38CDDB" w14:textId="77777777" w:rsidTr="00271643">
        <w:trPr>
          <w:trHeight w:val="735"/>
        </w:trPr>
        <w:tc>
          <w:tcPr>
            <w:tcW w:w="2602" w:type="dxa"/>
          </w:tcPr>
          <w:p w14:paraId="7D3BFACA" w14:textId="77777777" w:rsidR="008D02A9" w:rsidRPr="00A7476A" w:rsidRDefault="008D02A9"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Строительная промышленность </w:t>
            </w:r>
            <w:r w:rsidRPr="00A7476A">
              <w:rPr>
                <w:sz w:val="24"/>
                <w:szCs w:val="24"/>
              </w:rPr>
              <w:t>[6.6]</w:t>
            </w:r>
            <w:r w:rsidRPr="00A7476A">
              <w:rPr>
                <w:sz w:val="24"/>
                <w:szCs w:val="24"/>
                <w:shd w:val="clear" w:color="auto" w:fill="FFFFFF"/>
              </w:rPr>
              <w:t xml:space="preserve"> </w:t>
            </w:r>
          </w:p>
        </w:tc>
        <w:tc>
          <w:tcPr>
            <w:tcW w:w="3381" w:type="dxa"/>
          </w:tcPr>
          <w:p w14:paraId="01110010" w14:textId="77777777" w:rsidR="008D02A9" w:rsidRPr="00A7476A" w:rsidRDefault="008D02A9"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525" w:type="dxa"/>
            <w:vMerge/>
          </w:tcPr>
          <w:p w14:paraId="043C0FDA"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1C7A8109" w14:textId="77777777" w:rsidTr="00271643">
        <w:trPr>
          <w:trHeight w:val="705"/>
        </w:trPr>
        <w:tc>
          <w:tcPr>
            <w:tcW w:w="2602" w:type="dxa"/>
          </w:tcPr>
          <w:p w14:paraId="113DF740" w14:textId="77777777" w:rsidR="008D02A9" w:rsidRPr="00A7476A" w:rsidRDefault="008D02A9"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381" w:type="dxa"/>
          </w:tcPr>
          <w:p w14:paraId="11431EA9" w14:textId="77777777" w:rsidR="008D02A9" w:rsidRPr="00A7476A" w:rsidRDefault="008D02A9"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A7476A">
              <w:rPr>
                <w:sz w:val="24"/>
                <w:szCs w:val="24"/>
                <w:shd w:val="clear" w:color="auto" w:fill="FFFFFF"/>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525" w:type="dxa"/>
            <w:vMerge/>
          </w:tcPr>
          <w:p w14:paraId="56FBFF35"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1DB38EDC" w14:textId="77777777" w:rsidTr="00271643">
        <w:trPr>
          <w:trHeight w:val="660"/>
        </w:trPr>
        <w:tc>
          <w:tcPr>
            <w:tcW w:w="2602" w:type="dxa"/>
          </w:tcPr>
          <w:p w14:paraId="22B4E7B9" w14:textId="77777777" w:rsidR="008D02A9" w:rsidRPr="00A7476A" w:rsidRDefault="008D02A9"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381" w:type="dxa"/>
          </w:tcPr>
          <w:p w14:paraId="112A798E" w14:textId="77777777" w:rsidR="008D02A9" w:rsidRPr="00A7476A" w:rsidRDefault="008D02A9"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525" w:type="dxa"/>
            <w:vMerge/>
          </w:tcPr>
          <w:p w14:paraId="2585EBCB"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12C20E27" w14:textId="77777777" w:rsidTr="00271643">
        <w:trPr>
          <w:trHeight w:val="614"/>
        </w:trPr>
        <w:tc>
          <w:tcPr>
            <w:tcW w:w="2602" w:type="dxa"/>
          </w:tcPr>
          <w:p w14:paraId="0C7C45AC" w14:textId="77777777"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Целлюлозно-бумажная промышленность </w:t>
            </w:r>
            <w:r w:rsidRPr="00A7476A">
              <w:rPr>
                <w:sz w:val="24"/>
                <w:szCs w:val="24"/>
              </w:rPr>
              <w:t>[6.11]</w:t>
            </w:r>
          </w:p>
        </w:tc>
        <w:tc>
          <w:tcPr>
            <w:tcW w:w="3381" w:type="dxa"/>
          </w:tcPr>
          <w:p w14:paraId="1689905C" w14:textId="614BB807"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525" w:type="dxa"/>
            <w:vMerge/>
          </w:tcPr>
          <w:p w14:paraId="3673C7BA"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0F885B94" w14:textId="77777777" w:rsidTr="00271643">
        <w:trPr>
          <w:trHeight w:val="1410"/>
        </w:trPr>
        <w:tc>
          <w:tcPr>
            <w:tcW w:w="2602" w:type="dxa"/>
          </w:tcPr>
          <w:p w14:paraId="7D881092" w14:textId="77777777" w:rsidR="008D02A9" w:rsidRDefault="008D02A9" w:rsidP="004E25F4">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Научно-производственная деятельность</w:t>
            </w:r>
          </w:p>
          <w:p w14:paraId="48A22844" w14:textId="5D2D0B03" w:rsidR="008D02A9" w:rsidRPr="00A7476A" w:rsidRDefault="008D02A9" w:rsidP="004E25F4">
            <w:pPr>
              <w:keepLines w:val="0"/>
              <w:overflowPunct/>
              <w:autoSpaceDE/>
              <w:autoSpaceDN/>
              <w:adjustRightInd/>
              <w:spacing w:line="240" w:lineRule="auto"/>
              <w:ind w:firstLine="0"/>
              <w:rPr>
                <w:sz w:val="24"/>
                <w:szCs w:val="24"/>
                <w:shd w:val="clear" w:color="auto" w:fill="FFFFFF"/>
              </w:rPr>
            </w:pPr>
            <w:r w:rsidRPr="00A7476A">
              <w:rPr>
                <w:sz w:val="24"/>
                <w:szCs w:val="24"/>
              </w:rPr>
              <w:t>[6.1</w:t>
            </w:r>
            <w:r>
              <w:rPr>
                <w:sz w:val="24"/>
                <w:szCs w:val="24"/>
              </w:rPr>
              <w:t>2</w:t>
            </w:r>
            <w:r w:rsidRPr="00A7476A">
              <w:rPr>
                <w:sz w:val="24"/>
                <w:szCs w:val="24"/>
              </w:rPr>
              <w:t>]</w:t>
            </w:r>
          </w:p>
        </w:tc>
        <w:tc>
          <w:tcPr>
            <w:tcW w:w="3381" w:type="dxa"/>
          </w:tcPr>
          <w:p w14:paraId="5EE97A6C" w14:textId="77777777" w:rsidR="008D02A9" w:rsidRDefault="008D02A9" w:rsidP="0002639C">
            <w:pPr>
              <w:keepLines w:val="0"/>
              <w:overflowPunct/>
              <w:autoSpaceDE/>
              <w:autoSpaceDN/>
              <w:adjustRightInd/>
              <w:spacing w:line="240" w:lineRule="auto"/>
              <w:ind w:firstLine="0"/>
              <w:rPr>
                <w:sz w:val="24"/>
                <w:szCs w:val="24"/>
                <w:shd w:val="clear" w:color="auto" w:fill="FFFFFF"/>
              </w:rPr>
            </w:pPr>
            <w:r w:rsidRPr="0002639C">
              <w:rPr>
                <w:sz w:val="24"/>
                <w:szCs w:val="24"/>
                <w:shd w:val="clear" w:color="auto" w:fill="FFFFFF"/>
              </w:rPr>
              <w:t>Размещение технологических, промышленных, агропромышленных парков, бизнес-инкубаторов</w:t>
            </w:r>
          </w:p>
          <w:p w14:paraId="0FEF97A4" w14:textId="227E35FA" w:rsidR="008D02A9" w:rsidRPr="00A7476A" w:rsidRDefault="008D02A9" w:rsidP="0002639C">
            <w:pPr>
              <w:keepLines w:val="0"/>
              <w:overflowPunct/>
              <w:autoSpaceDE/>
              <w:autoSpaceDN/>
              <w:adjustRightInd/>
              <w:spacing w:line="240" w:lineRule="auto"/>
              <w:ind w:firstLine="0"/>
              <w:rPr>
                <w:sz w:val="24"/>
                <w:szCs w:val="24"/>
                <w:shd w:val="clear" w:color="auto" w:fill="FFFFFF"/>
              </w:rPr>
            </w:pPr>
          </w:p>
        </w:tc>
        <w:tc>
          <w:tcPr>
            <w:tcW w:w="3525" w:type="dxa"/>
            <w:vMerge/>
          </w:tcPr>
          <w:p w14:paraId="7599275F"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8D02A9" w:rsidRPr="00A7476A" w14:paraId="5B24FE3A" w14:textId="77777777" w:rsidTr="00271643">
        <w:trPr>
          <w:trHeight w:val="231"/>
        </w:trPr>
        <w:tc>
          <w:tcPr>
            <w:tcW w:w="2602" w:type="dxa"/>
          </w:tcPr>
          <w:p w14:paraId="61A27DE5" w14:textId="33451067" w:rsidR="008D02A9" w:rsidRPr="0002639C" w:rsidRDefault="008D02A9" w:rsidP="008D02A9">
            <w:pPr>
              <w:spacing w:line="240" w:lineRule="auto"/>
              <w:ind w:firstLine="0"/>
              <w:rPr>
                <w:sz w:val="24"/>
                <w:szCs w:val="24"/>
                <w:shd w:val="clear" w:color="auto" w:fill="FFFFFF"/>
              </w:rPr>
            </w:pPr>
            <w:r w:rsidRPr="008D02A9">
              <w:rPr>
                <w:sz w:val="24"/>
                <w:szCs w:val="24"/>
                <w:shd w:val="clear" w:color="auto" w:fill="FFFFFF"/>
              </w:rPr>
              <w:lastRenderedPageBreak/>
              <w:t xml:space="preserve">Обеспечение сельскохозяйственного производства </w:t>
            </w:r>
            <w:r w:rsidRPr="00A7476A">
              <w:rPr>
                <w:sz w:val="24"/>
                <w:szCs w:val="24"/>
              </w:rPr>
              <w:t>[</w:t>
            </w:r>
            <w:r>
              <w:rPr>
                <w:sz w:val="24"/>
                <w:szCs w:val="24"/>
              </w:rPr>
              <w:t>1</w:t>
            </w:r>
            <w:r w:rsidRPr="00A7476A">
              <w:rPr>
                <w:sz w:val="24"/>
                <w:szCs w:val="24"/>
              </w:rPr>
              <w:t>.1</w:t>
            </w:r>
            <w:r>
              <w:rPr>
                <w:sz w:val="24"/>
                <w:szCs w:val="24"/>
              </w:rPr>
              <w:t>8</w:t>
            </w:r>
            <w:r w:rsidRPr="00A7476A">
              <w:rPr>
                <w:sz w:val="24"/>
                <w:szCs w:val="24"/>
              </w:rPr>
              <w:t>]</w:t>
            </w:r>
          </w:p>
        </w:tc>
        <w:tc>
          <w:tcPr>
            <w:tcW w:w="3381" w:type="dxa"/>
          </w:tcPr>
          <w:p w14:paraId="31C4A51E" w14:textId="1C0870DF" w:rsidR="008D02A9" w:rsidRPr="0002639C" w:rsidRDefault="008D02A9" w:rsidP="008D02A9">
            <w:pPr>
              <w:spacing w:line="240" w:lineRule="auto"/>
              <w:ind w:firstLine="0"/>
              <w:rPr>
                <w:sz w:val="24"/>
                <w:szCs w:val="24"/>
                <w:shd w:val="clear" w:color="auto" w:fill="FFFFFF"/>
              </w:rPr>
            </w:pPr>
            <w:r w:rsidRPr="008D02A9">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525" w:type="dxa"/>
            <w:vMerge/>
          </w:tcPr>
          <w:p w14:paraId="5FFF2B17" w14:textId="77777777" w:rsidR="008D02A9" w:rsidRPr="00A7476A" w:rsidRDefault="008D02A9" w:rsidP="00776603">
            <w:pPr>
              <w:keepLines w:val="0"/>
              <w:overflowPunct/>
              <w:autoSpaceDE/>
              <w:autoSpaceDN/>
              <w:adjustRightInd/>
              <w:spacing w:line="240" w:lineRule="auto"/>
              <w:ind w:firstLine="709"/>
              <w:rPr>
                <w:rFonts w:eastAsia="SimSun"/>
                <w:sz w:val="24"/>
                <w:szCs w:val="24"/>
                <w:lang w:eastAsia="zh-CN"/>
              </w:rPr>
            </w:pPr>
          </w:p>
        </w:tc>
      </w:tr>
      <w:tr w:rsidR="0042187D" w:rsidRPr="00A7476A" w14:paraId="6A221930" w14:textId="77777777" w:rsidTr="00271643">
        <w:trPr>
          <w:trHeight w:val="600"/>
        </w:trPr>
        <w:tc>
          <w:tcPr>
            <w:tcW w:w="2602" w:type="dxa"/>
          </w:tcPr>
          <w:p w14:paraId="39A5B101" w14:textId="77777777" w:rsidR="0042187D" w:rsidRPr="00A7476A" w:rsidRDefault="0042187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381" w:type="dxa"/>
          </w:tcPr>
          <w:p w14:paraId="24844E1A" w14:textId="77777777" w:rsidR="0042187D" w:rsidRPr="00A7476A" w:rsidRDefault="0042187D" w:rsidP="0042187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525" w:type="dxa"/>
          </w:tcPr>
          <w:p w14:paraId="02B51404" w14:textId="77777777" w:rsidR="0042187D" w:rsidRPr="00A7476A" w:rsidRDefault="0042187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4E25F4" w:rsidRPr="00A7476A">
              <w:rPr>
                <w:rFonts w:eastAsia="SimSun"/>
                <w:sz w:val="24"/>
                <w:szCs w:val="24"/>
                <w:lang w:eastAsia="zh-CN"/>
              </w:rPr>
              <w:t>4</w:t>
            </w:r>
            <w:r w:rsidRPr="00A7476A">
              <w:rPr>
                <w:rFonts w:eastAsia="SimSun"/>
                <w:sz w:val="24"/>
                <w:szCs w:val="24"/>
                <w:lang w:eastAsia="zh-CN"/>
              </w:rPr>
              <w:t xml:space="preserve"> кв. м/10000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77CD8563" w14:textId="77777777" w:rsidR="0042187D" w:rsidRPr="00A7476A" w:rsidRDefault="0042187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2283200E" w14:textId="4B647D21" w:rsidR="0042187D" w:rsidRPr="00A7476A" w:rsidRDefault="0042187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B7171A9" w14:textId="77777777" w:rsidR="0042187D" w:rsidRPr="00A7476A" w:rsidRDefault="0042187D" w:rsidP="00776603">
            <w:pPr>
              <w:keepLines w:val="0"/>
              <w:overflowPunct/>
              <w:autoSpaceDE/>
              <w:autoSpaceDN/>
              <w:adjustRightInd/>
              <w:spacing w:line="240" w:lineRule="auto"/>
              <w:ind w:firstLine="709"/>
              <w:rPr>
                <w:rFonts w:eastAsia="SimSun"/>
                <w:sz w:val="24"/>
                <w:szCs w:val="24"/>
                <w:lang w:eastAsia="zh-CN"/>
              </w:rPr>
            </w:pPr>
          </w:p>
        </w:tc>
      </w:tr>
      <w:tr w:rsidR="00EE2A51" w:rsidRPr="00A7476A" w14:paraId="11E50203" w14:textId="77777777" w:rsidTr="00271643">
        <w:trPr>
          <w:trHeight w:val="600"/>
        </w:trPr>
        <w:tc>
          <w:tcPr>
            <w:tcW w:w="2602" w:type="dxa"/>
          </w:tcPr>
          <w:p w14:paraId="659F3C1E" w14:textId="26D7965D"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381" w:type="dxa"/>
          </w:tcPr>
          <w:p w14:paraId="28D23141" w14:textId="37B046BA"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w:t>
            </w:r>
            <w:r w:rsidRPr="00EE2A51">
              <w:rPr>
                <w:sz w:val="24"/>
                <w:szCs w:val="24"/>
              </w:rPr>
              <w:lastRenderedPageBreak/>
              <w:t>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25" w:type="dxa"/>
          </w:tcPr>
          <w:p w14:paraId="22B842BD" w14:textId="35F3469B" w:rsidR="00EE2A51" w:rsidRPr="00A7476A" w:rsidRDefault="00EE2A51" w:rsidP="00EE2A51">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lastRenderedPageBreak/>
              <w:t>Не подлежат установлению</w:t>
            </w:r>
          </w:p>
        </w:tc>
      </w:tr>
    </w:tbl>
    <w:p w14:paraId="392D3A81" w14:textId="56EF26EA" w:rsidR="0042187D" w:rsidRDefault="0042187D" w:rsidP="0042187D">
      <w:pPr>
        <w:rPr>
          <w:rFonts w:eastAsia="SimSun"/>
          <w:sz w:val="24"/>
          <w:szCs w:val="24"/>
          <w:lang w:eastAsia="zh-CN"/>
        </w:rPr>
      </w:pPr>
    </w:p>
    <w:p w14:paraId="172A2834" w14:textId="0E8F3DD7" w:rsidR="002A2638" w:rsidRPr="007F23B1" w:rsidRDefault="002A2638" w:rsidP="007F23B1">
      <w:pPr>
        <w:ind w:firstLine="0"/>
        <w:jc w:val="center"/>
        <w:rPr>
          <w:rFonts w:eastAsia="SimSun"/>
          <w:sz w:val="24"/>
          <w:szCs w:val="24"/>
        </w:rPr>
      </w:pPr>
      <w:bookmarkStart w:id="119" w:name="_Toc99705641"/>
      <w:bookmarkStart w:id="120" w:name="_Toc111807180"/>
      <w:r w:rsidRPr="007F23B1">
        <w:rPr>
          <w:rFonts w:eastAsia="SimSun"/>
          <w:sz w:val="24"/>
          <w:szCs w:val="24"/>
        </w:rPr>
        <w:t>УСЛОВНО РАЗРЕШЕННЫЕ ВИДЫ И ПАРАМЕТРЫ ИСПОЛЬЗОВАНИЯ</w:t>
      </w:r>
      <w:bookmarkEnd w:id="119"/>
      <w:bookmarkEnd w:id="120"/>
    </w:p>
    <w:p w14:paraId="4755155A" w14:textId="1D9F44AF" w:rsidR="002A2638" w:rsidRPr="007F23B1" w:rsidRDefault="002A2638" w:rsidP="007F23B1">
      <w:pPr>
        <w:ind w:firstLine="0"/>
        <w:jc w:val="center"/>
        <w:rPr>
          <w:rFonts w:eastAsia="SimSun"/>
          <w:sz w:val="24"/>
          <w:szCs w:val="24"/>
        </w:rPr>
      </w:pPr>
      <w:bookmarkStart w:id="121" w:name="_Toc99705642"/>
      <w:bookmarkStart w:id="122" w:name="_Toc111807181"/>
      <w:r w:rsidRPr="007F23B1">
        <w:rPr>
          <w:rFonts w:eastAsia="SimSun"/>
          <w:sz w:val="24"/>
          <w:szCs w:val="24"/>
        </w:rPr>
        <w:t>ЗЕМЕЛЬНЫХ УЧАСТКОВ И ОБЪЕКТОВ КАПИТАЛЬНОГО СТРОИТЕЛЬСТВА</w:t>
      </w:r>
      <w:bookmarkEnd w:id="121"/>
      <w:bookmarkEnd w:id="122"/>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3299"/>
        <w:gridCol w:w="3805"/>
      </w:tblGrid>
      <w:tr w:rsidR="0042187D" w:rsidRPr="00A7476A" w14:paraId="17592652" w14:textId="77777777" w:rsidTr="0089733A">
        <w:trPr>
          <w:trHeight w:val="552"/>
          <w:tblHeader/>
        </w:trPr>
        <w:tc>
          <w:tcPr>
            <w:tcW w:w="2394" w:type="dxa"/>
          </w:tcPr>
          <w:p w14:paraId="2620FBF5" w14:textId="77777777" w:rsidR="0042187D" w:rsidRPr="00A7476A" w:rsidRDefault="0042187D"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299" w:type="dxa"/>
            <w:vAlign w:val="center"/>
          </w:tcPr>
          <w:p w14:paraId="5A6EACCF" w14:textId="77777777" w:rsidR="0042187D" w:rsidRPr="00A7476A"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62E873FD"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AB6953E"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9882752" w14:textId="77777777" w:rsidR="0042187D" w:rsidRPr="00A7476A" w:rsidRDefault="0042187D" w:rsidP="0002639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7F7A92D0" w14:textId="77777777" w:rsidTr="0089733A">
        <w:trPr>
          <w:trHeight w:val="70"/>
        </w:trPr>
        <w:tc>
          <w:tcPr>
            <w:tcW w:w="2394" w:type="dxa"/>
          </w:tcPr>
          <w:p w14:paraId="521FCDBD"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299" w:type="dxa"/>
            <w:shd w:val="clear" w:color="auto" w:fill="auto"/>
          </w:tcPr>
          <w:p w14:paraId="29249D1C" w14:textId="75F3A170"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14:paraId="49340B3C"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w:t>
            </w:r>
            <w:r>
              <w:rPr>
                <w:rFonts w:eastAsia="SimSun"/>
                <w:sz w:val="24"/>
                <w:szCs w:val="24"/>
                <w:lang w:eastAsia="zh-CN"/>
              </w:rPr>
              <w:t>10000</w:t>
            </w:r>
            <w:r w:rsidRPr="00A7476A">
              <w:rPr>
                <w:rFonts w:eastAsia="SimSun"/>
                <w:sz w:val="24"/>
                <w:szCs w:val="24"/>
                <w:lang w:eastAsia="zh-CN"/>
              </w:rPr>
              <w:t xml:space="preserve"> кв. м; </w:t>
            </w:r>
          </w:p>
          <w:p w14:paraId="6C9FE971"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4DCB7C6D"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2713C7D"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3C4D6077" w14:textId="1D2A478D" w:rsidR="0089733A" w:rsidRPr="00A7476A" w:rsidRDefault="0089733A" w:rsidP="0089733A">
            <w:pPr>
              <w:tabs>
                <w:tab w:val="left" w:pos="2520"/>
              </w:tabs>
              <w:spacing w:line="240" w:lineRule="auto"/>
              <w:ind w:firstLine="709"/>
              <w:rPr>
                <w:rFonts w:eastAsia="SimSun"/>
                <w:sz w:val="24"/>
                <w:szCs w:val="24"/>
                <w:lang w:eastAsia="zh-CN"/>
              </w:rPr>
            </w:pPr>
            <w:r w:rsidRPr="00A7476A">
              <w:rPr>
                <w:rFonts w:eastAsia="SimSun"/>
                <w:sz w:val="24"/>
                <w:szCs w:val="24"/>
                <w:lang w:eastAsia="zh-CN"/>
              </w:rPr>
              <w:lastRenderedPageBreak/>
              <w:t>Расстояние до жилых и общественных зданий (кроме моек автомобилей до двух постов) - 100 м;</w:t>
            </w:r>
          </w:p>
        </w:tc>
      </w:tr>
      <w:tr w:rsidR="0089733A" w:rsidRPr="00A7476A" w14:paraId="338920D7" w14:textId="77777777" w:rsidTr="0089733A">
        <w:trPr>
          <w:trHeight w:val="1194"/>
        </w:trPr>
        <w:tc>
          <w:tcPr>
            <w:tcW w:w="2394" w:type="dxa"/>
          </w:tcPr>
          <w:p w14:paraId="1C5F30B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299" w:type="dxa"/>
            <w:shd w:val="clear" w:color="auto" w:fill="auto"/>
          </w:tcPr>
          <w:p w14:paraId="0ADDDA8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14:paraId="237AA7EE" w14:textId="74AFF210" w:rsidR="0089733A" w:rsidRPr="00A7476A" w:rsidRDefault="0089733A" w:rsidP="0089733A">
            <w:pPr>
              <w:tabs>
                <w:tab w:val="left" w:pos="1134"/>
              </w:tabs>
              <w:spacing w:line="240" w:lineRule="auto"/>
              <w:ind w:firstLine="0"/>
              <w:rPr>
                <w:rFonts w:eastAsia="SimSun"/>
                <w:sz w:val="24"/>
                <w:szCs w:val="24"/>
                <w:lang w:eastAsia="zh-CN"/>
              </w:rPr>
            </w:pPr>
          </w:p>
        </w:tc>
      </w:tr>
      <w:tr w:rsidR="0089733A" w:rsidRPr="00A7476A" w14:paraId="4E787390" w14:textId="77777777" w:rsidTr="0089733A">
        <w:trPr>
          <w:trHeight w:val="501"/>
        </w:trPr>
        <w:tc>
          <w:tcPr>
            <w:tcW w:w="2394" w:type="dxa"/>
          </w:tcPr>
          <w:p w14:paraId="2EBDA79B"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299" w:type="dxa"/>
            <w:shd w:val="clear" w:color="auto" w:fill="auto"/>
          </w:tcPr>
          <w:p w14:paraId="3CD3B46F"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20BDD8F9" w14:textId="77777777" w:rsidR="0089733A" w:rsidRPr="00A7476A" w:rsidRDefault="0089733A" w:rsidP="00371B8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магазинов сопутствующей торговли, </w:t>
            </w:r>
            <w:r w:rsidRPr="00A7476A">
              <w:rPr>
                <w:sz w:val="24"/>
                <w:szCs w:val="24"/>
                <w:shd w:val="clear" w:color="auto" w:fill="FFFFFF"/>
              </w:rPr>
              <w:lastRenderedPageBreak/>
              <w:t>зданий для организации общественного питания в качестве объектов дорожного сервиса</w:t>
            </w:r>
          </w:p>
        </w:tc>
        <w:tc>
          <w:tcPr>
            <w:tcW w:w="3805" w:type="dxa"/>
            <w:vMerge/>
            <w:shd w:val="clear" w:color="auto" w:fill="auto"/>
          </w:tcPr>
          <w:p w14:paraId="4F0358F4" w14:textId="1E852382" w:rsidR="0089733A" w:rsidRPr="00A7476A" w:rsidRDefault="0089733A" w:rsidP="004E25F4">
            <w:pPr>
              <w:keepLines w:val="0"/>
              <w:overflowPunct/>
              <w:autoSpaceDE/>
              <w:autoSpaceDN/>
              <w:adjustRightInd/>
              <w:spacing w:line="240" w:lineRule="auto"/>
              <w:ind w:firstLine="709"/>
              <w:rPr>
                <w:rFonts w:eastAsia="SimSun"/>
                <w:sz w:val="24"/>
                <w:szCs w:val="24"/>
                <w:lang w:eastAsia="zh-CN"/>
              </w:rPr>
            </w:pPr>
          </w:p>
        </w:tc>
      </w:tr>
    </w:tbl>
    <w:p w14:paraId="39BC277F" w14:textId="77777777" w:rsidR="0089733A"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A2638" w:rsidRPr="00A7476A" w14:paraId="61306D0E" w14:textId="77777777" w:rsidTr="00776603">
        <w:trPr>
          <w:trHeight w:val="552"/>
          <w:jc w:val="center"/>
        </w:trPr>
        <w:tc>
          <w:tcPr>
            <w:tcW w:w="4820" w:type="dxa"/>
            <w:vAlign w:val="center"/>
          </w:tcPr>
          <w:p w14:paraId="77C42868" w14:textId="77777777" w:rsidR="002A2638" w:rsidRPr="00A7476A"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3B4F02EF" w14:textId="77777777" w:rsidR="002A2638" w:rsidRPr="00A7476A" w:rsidRDefault="002A2638" w:rsidP="0077660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2A2638" w:rsidRPr="00A7476A" w14:paraId="6C4519A1" w14:textId="77777777" w:rsidTr="00776603">
        <w:trPr>
          <w:trHeight w:val="552"/>
          <w:jc w:val="center"/>
        </w:trPr>
        <w:tc>
          <w:tcPr>
            <w:tcW w:w="4820" w:type="dxa"/>
            <w:vAlign w:val="center"/>
          </w:tcPr>
          <w:p w14:paraId="19D490F3" w14:textId="77777777" w:rsidR="002A2638" w:rsidRPr="00A7476A" w:rsidRDefault="002A2638" w:rsidP="00776603">
            <w:pPr>
              <w:keepLines w:val="0"/>
              <w:overflowPunct/>
              <w:autoSpaceDE/>
              <w:autoSpaceDN/>
              <w:adjustRightInd/>
              <w:spacing w:line="240" w:lineRule="auto"/>
              <w:ind w:firstLine="0"/>
              <w:jc w:val="center"/>
              <w:rPr>
                <w:sz w:val="24"/>
                <w:szCs w:val="24"/>
              </w:rPr>
            </w:pPr>
            <w:r w:rsidRPr="00A7476A">
              <w:rPr>
                <w:sz w:val="24"/>
                <w:szCs w:val="24"/>
              </w:rPr>
              <w:t>Нет</w:t>
            </w:r>
          </w:p>
        </w:tc>
        <w:tc>
          <w:tcPr>
            <w:tcW w:w="4819" w:type="dxa"/>
            <w:vAlign w:val="center"/>
          </w:tcPr>
          <w:p w14:paraId="0AC96C1C" w14:textId="77777777" w:rsidR="002A2638" w:rsidRPr="00A7476A" w:rsidRDefault="002A2638" w:rsidP="00776603">
            <w:pPr>
              <w:keepLines w:val="0"/>
              <w:overflowPunct/>
              <w:autoSpaceDE/>
              <w:autoSpaceDN/>
              <w:adjustRightInd/>
              <w:spacing w:line="240" w:lineRule="auto"/>
              <w:ind w:firstLine="0"/>
              <w:jc w:val="center"/>
              <w:rPr>
                <w:rFonts w:eastAsia="SimSun"/>
                <w:sz w:val="24"/>
                <w:szCs w:val="24"/>
                <w:lang w:eastAsia="zh-CN"/>
              </w:rPr>
            </w:pPr>
            <w:r w:rsidRPr="00A7476A">
              <w:rPr>
                <w:sz w:val="24"/>
                <w:szCs w:val="24"/>
              </w:rPr>
              <w:t>Нет</w:t>
            </w:r>
          </w:p>
        </w:tc>
      </w:tr>
    </w:tbl>
    <w:p w14:paraId="31F51CD1" w14:textId="77777777" w:rsidR="002A2638" w:rsidRPr="00A7476A" w:rsidRDefault="002A2638" w:rsidP="002A2638">
      <w:pPr>
        <w:keepLines w:val="0"/>
        <w:overflowPunct/>
        <w:spacing w:line="240" w:lineRule="auto"/>
        <w:ind w:firstLine="709"/>
        <w:rPr>
          <w:rFonts w:eastAsia="SimSun"/>
          <w:sz w:val="24"/>
          <w:szCs w:val="24"/>
          <w:lang w:eastAsia="zh-CN"/>
        </w:rPr>
      </w:pPr>
    </w:p>
    <w:p w14:paraId="5AAB6451" w14:textId="77777777" w:rsidR="00523115" w:rsidRPr="00A7476A" w:rsidRDefault="00523115" w:rsidP="00523115">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C34523C" w14:textId="77777777" w:rsidR="00523115" w:rsidRPr="00A7476A" w:rsidRDefault="00523115" w:rsidP="00523115">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43CDB1"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w:t>
      </w:r>
    </w:p>
    <w:p w14:paraId="0A36EFE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зданий, строений и сооружений производственного назначения - 5 м.</w:t>
      </w:r>
    </w:p>
    <w:p w14:paraId="789EE482"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02B13CC7"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7540F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014AE137"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30AEA10C"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3) улиц, от общественных </w:t>
      </w:r>
      <w:proofErr w:type="gramStart"/>
      <w:r w:rsidRPr="00A7476A">
        <w:rPr>
          <w:rFonts w:eastAsia="SimSun"/>
          <w:sz w:val="24"/>
          <w:szCs w:val="24"/>
          <w:lang w:eastAsia="zh-CN"/>
        </w:rPr>
        <w:t>зданий  –</w:t>
      </w:r>
      <w:proofErr w:type="gramEnd"/>
      <w:r w:rsidRPr="00A7476A">
        <w:rPr>
          <w:rFonts w:eastAsia="SimSun"/>
          <w:sz w:val="24"/>
          <w:szCs w:val="24"/>
          <w:lang w:eastAsia="zh-CN"/>
        </w:rPr>
        <w:t xml:space="preserve"> 5 м;</w:t>
      </w:r>
    </w:p>
    <w:p w14:paraId="36650754"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общественных зданий – 3 м;</w:t>
      </w:r>
    </w:p>
    <w:p w14:paraId="5CD6E8CF"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контрольно-пропускных пунктов, пунктов охраны, проходных – 1 м.</w:t>
      </w:r>
    </w:p>
    <w:p w14:paraId="3BAE33B4"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6) от остальных зданий и сооружений - 5 м.</w:t>
      </w:r>
    </w:p>
    <w:p w14:paraId="25024673" w14:textId="63557D3F" w:rsidR="00523115" w:rsidRDefault="00523115" w:rsidP="0052311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1B2C110" w14:textId="77777777" w:rsidR="00523115" w:rsidRPr="00A7476A" w:rsidRDefault="00523115" w:rsidP="00523115">
      <w:pPr>
        <w:keepLines w:val="0"/>
        <w:overflowPunct/>
        <w:autoSpaceDE/>
        <w:autoSpaceDN/>
        <w:adjustRightInd/>
        <w:spacing w:line="240" w:lineRule="auto"/>
        <w:ind w:firstLine="709"/>
        <w:rPr>
          <w:rFonts w:eastAsia="SimSun"/>
          <w:sz w:val="24"/>
          <w:szCs w:val="24"/>
          <w:lang w:eastAsia="zh-CN"/>
        </w:rPr>
      </w:pPr>
    </w:p>
    <w:p w14:paraId="161AF6A2"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3745CE6"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w:t>
      </w:r>
      <w:r w:rsidRPr="00A7476A">
        <w:rPr>
          <w:rFonts w:eastAsia="SimSun"/>
          <w:sz w:val="24"/>
          <w:szCs w:val="24"/>
          <w:lang w:eastAsia="zh-CN"/>
        </w:rPr>
        <w:lastRenderedPageBreak/>
        <w:t>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1CB84C"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proofErr w:type="gramStart"/>
      <w:r w:rsidRPr="00A7476A">
        <w:rPr>
          <w:rFonts w:eastAsia="SimSun"/>
          <w:sz w:val="24"/>
          <w:szCs w:val="24"/>
          <w:lang w:eastAsia="zh-CN"/>
        </w:rPr>
        <w:t>положения  следующих</w:t>
      </w:r>
      <w:proofErr w:type="gramEnd"/>
      <w:r w:rsidRPr="00A7476A">
        <w:rPr>
          <w:rFonts w:eastAsia="SimSun"/>
          <w:sz w:val="24"/>
          <w:szCs w:val="24"/>
          <w:lang w:eastAsia="zh-CN"/>
        </w:rPr>
        <w:t xml:space="preserve"> статей настоящих Правил: </w:t>
      </w:r>
    </w:p>
    <w:p w14:paraId="62D72628"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2DFB19B"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0AAD88CA"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3E655C10" w14:textId="77777777" w:rsidR="002A2638" w:rsidRPr="00A7476A" w:rsidRDefault="0074701D"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2A2638"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5189B1DF"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A798C9B"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413F2EC"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C5B0EB1"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4F76AA"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F8833D7"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39C860"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Размещение производственной территориальной зоны не допускается:</w:t>
      </w:r>
    </w:p>
    <w:p w14:paraId="6EC8DBB8"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а) в составе рекреационных зон;</w:t>
      </w:r>
    </w:p>
    <w:p w14:paraId="2AA221AC"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б) на землях особо охраняемых территорий, в том числе:</w:t>
      </w:r>
    </w:p>
    <w:p w14:paraId="28F298D4"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w:t>
      </w:r>
    </w:p>
    <w:p w14:paraId="7DDDD295"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1E4889A"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водоохранных и прибрежных зонах рек, морей;</w:t>
      </w:r>
    </w:p>
    <w:p w14:paraId="77595A21"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39E38A31"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9394A59"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5E61C49"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возможного катастрофического затопления в результате разрушения плотин или дамб.</w:t>
      </w:r>
    </w:p>
    <w:p w14:paraId="77D80232"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4D924A9"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96041D6" w14:textId="77777777" w:rsidR="002A2638" w:rsidRPr="00A7476A" w:rsidRDefault="002A2638" w:rsidP="002A263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Не допускается расширение производственных предприятий, если при этом требуется увеличение размера санитарно-защитных зон.</w:t>
      </w:r>
    </w:p>
    <w:p w14:paraId="4CCA6B6F"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0C88601D" w14:textId="77777777" w:rsidR="002A2638" w:rsidRPr="00A7476A" w:rsidRDefault="002A2638" w:rsidP="002A2638">
      <w:pPr>
        <w:keepLines w:val="0"/>
        <w:overflowPunct/>
        <w:spacing w:line="240" w:lineRule="auto"/>
        <w:ind w:firstLine="709"/>
        <w:rPr>
          <w:rFonts w:eastAsia="SimSun"/>
          <w:sz w:val="24"/>
          <w:szCs w:val="24"/>
          <w:lang w:eastAsia="zh-CN"/>
        </w:rPr>
      </w:pPr>
      <w:r w:rsidRPr="00A7476A">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66DBE364" w14:textId="08EB71C6" w:rsidR="0004037C" w:rsidRDefault="002A2638" w:rsidP="002A2638">
      <w:pPr>
        <w:keepLines w:val="0"/>
        <w:overflowPunct/>
        <w:autoSpaceDE/>
        <w:autoSpaceDN/>
        <w:adjustRightInd/>
        <w:spacing w:line="240" w:lineRule="auto"/>
        <w:ind w:firstLine="426"/>
        <w:rPr>
          <w:rFonts w:eastAsia="SimSun"/>
          <w:sz w:val="24"/>
          <w:szCs w:val="24"/>
          <w:lang w:eastAsia="zh-CN"/>
        </w:rPr>
      </w:pPr>
      <w:r w:rsidRPr="00A7476A">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4B7880C9" w14:textId="77777777" w:rsidR="0004037C" w:rsidRDefault="0004037C">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115A80CE" w14:textId="2CE9A2BF" w:rsidR="00196A0D" w:rsidRPr="00A7476A" w:rsidRDefault="00196A0D" w:rsidP="00EF03C1">
      <w:pPr>
        <w:keepLines w:val="0"/>
        <w:overflowPunct/>
        <w:autoSpaceDE/>
        <w:autoSpaceDN/>
        <w:adjustRightInd/>
        <w:spacing w:line="240" w:lineRule="auto"/>
        <w:ind w:firstLine="0"/>
        <w:jc w:val="center"/>
        <w:outlineLvl w:val="0"/>
        <w:rPr>
          <w:rFonts w:eastAsia="SimSun"/>
          <w:sz w:val="24"/>
          <w:szCs w:val="24"/>
          <w:u w:val="single"/>
          <w:lang w:eastAsia="zh-CN"/>
        </w:rPr>
      </w:pPr>
      <w:bookmarkStart w:id="123" w:name="_Toc99705643"/>
      <w:bookmarkStart w:id="124" w:name="_Toc134454586"/>
      <w:r w:rsidRPr="00A7476A">
        <w:rPr>
          <w:rFonts w:eastAsia="SimSun"/>
          <w:bCs/>
          <w:sz w:val="24"/>
          <w:szCs w:val="24"/>
          <w:u w:val="single"/>
          <w:lang w:eastAsia="zh-CN"/>
        </w:rPr>
        <w:lastRenderedPageBreak/>
        <w:t>П</w:t>
      </w:r>
      <w:r w:rsidR="000B5BF1">
        <w:rPr>
          <w:rFonts w:eastAsia="SimSun"/>
          <w:bCs/>
          <w:sz w:val="24"/>
          <w:szCs w:val="24"/>
          <w:u w:val="single"/>
          <w:lang w:eastAsia="zh-CN"/>
        </w:rPr>
        <w:t>-</w:t>
      </w:r>
      <w:r w:rsidR="00371B84" w:rsidRPr="00A7476A">
        <w:rPr>
          <w:rFonts w:eastAsia="SimSun"/>
          <w:bCs/>
          <w:sz w:val="24"/>
          <w:szCs w:val="24"/>
          <w:u w:val="single"/>
          <w:lang w:eastAsia="zh-CN"/>
        </w:rPr>
        <w:t>2</w:t>
      </w:r>
      <w:r w:rsidRPr="00A7476A">
        <w:rPr>
          <w:rFonts w:eastAsia="SimSun"/>
          <w:bCs/>
          <w:sz w:val="24"/>
          <w:szCs w:val="24"/>
          <w:u w:val="single"/>
          <w:lang w:eastAsia="zh-CN"/>
        </w:rPr>
        <w:t xml:space="preserve">. </w:t>
      </w:r>
      <w:r w:rsidR="00576497" w:rsidRPr="00A7476A">
        <w:rPr>
          <w:rFonts w:eastAsia="SimSun"/>
          <w:sz w:val="24"/>
          <w:szCs w:val="24"/>
          <w:u w:val="single"/>
          <w:lang w:eastAsia="zh-CN"/>
        </w:rPr>
        <w:t xml:space="preserve">Зона размещения производственных объектов </w:t>
      </w:r>
      <w:r w:rsidR="00576497" w:rsidRPr="00A7476A">
        <w:rPr>
          <w:rFonts w:eastAsia="SimSun"/>
          <w:sz w:val="24"/>
          <w:szCs w:val="24"/>
          <w:u w:val="single"/>
          <w:lang w:val="en-US" w:eastAsia="zh-CN"/>
        </w:rPr>
        <w:t>I</w:t>
      </w:r>
      <w:r w:rsidR="00576497">
        <w:rPr>
          <w:rFonts w:eastAsia="SimSun"/>
          <w:sz w:val="24"/>
          <w:szCs w:val="24"/>
          <w:u w:val="single"/>
          <w:lang w:val="en-US" w:eastAsia="zh-CN"/>
        </w:rPr>
        <w:t>V</w:t>
      </w:r>
      <w:r w:rsidR="00576497" w:rsidRPr="00A7476A">
        <w:rPr>
          <w:rFonts w:eastAsia="SimSun"/>
          <w:sz w:val="24"/>
          <w:szCs w:val="24"/>
          <w:u w:val="single"/>
          <w:lang w:eastAsia="zh-CN"/>
        </w:rPr>
        <w:t>-</w:t>
      </w:r>
      <w:r w:rsidR="00576497">
        <w:rPr>
          <w:rFonts w:eastAsia="SimSun"/>
          <w:sz w:val="24"/>
          <w:szCs w:val="24"/>
          <w:u w:val="single"/>
          <w:lang w:val="en-US" w:eastAsia="zh-CN"/>
        </w:rPr>
        <w:t>V</w:t>
      </w:r>
      <w:r w:rsidR="00576497" w:rsidRPr="00A7476A">
        <w:rPr>
          <w:rFonts w:eastAsia="SimSun"/>
          <w:sz w:val="24"/>
          <w:szCs w:val="24"/>
          <w:u w:val="single"/>
          <w:lang w:eastAsia="zh-CN"/>
        </w:rPr>
        <w:t xml:space="preserve"> класса </w:t>
      </w:r>
      <w:r w:rsidR="00576497">
        <w:rPr>
          <w:rFonts w:eastAsia="SimSun"/>
          <w:sz w:val="24"/>
          <w:szCs w:val="24"/>
          <w:u w:val="single"/>
          <w:lang w:eastAsia="zh-CN"/>
        </w:rPr>
        <w:t>опасности</w:t>
      </w:r>
      <w:r w:rsidRPr="00A7476A">
        <w:rPr>
          <w:rFonts w:eastAsia="SimSun"/>
          <w:sz w:val="24"/>
          <w:szCs w:val="24"/>
          <w:u w:val="single"/>
          <w:lang w:eastAsia="zh-CN"/>
        </w:rPr>
        <w:t>.</w:t>
      </w:r>
      <w:bookmarkEnd w:id="123"/>
      <w:bookmarkEnd w:id="124"/>
    </w:p>
    <w:p w14:paraId="580C2857" w14:textId="77777777" w:rsidR="00196A0D" w:rsidRPr="00A7476A" w:rsidRDefault="00196A0D" w:rsidP="00196A0D">
      <w:pPr>
        <w:keepLines w:val="0"/>
        <w:overflowPunct/>
        <w:autoSpaceDE/>
        <w:autoSpaceDN/>
        <w:adjustRightInd/>
        <w:spacing w:line="240" w:lineRule="auto"/>
        <w:ind w:firstLine="426"/>
        <w:jc w:val="center"/>
        <w:rPr>
          <w:rFonts w:eastAsia="SimSun"/>
          <w:sz w:val="24"/>
          <w:szCs w:val="24"/>
          <w:u w:val="single"/>
          <w:lang w:eastAsia="zh-CN"/>
        </w:rPr>
      </w:pPr>
    </w:p>
    <w:p w14:paraId="657472B6" w14:textId="649323E6" w:rsidR="009A56F6" w:rsidRPr="007F23B1" w:rsidRDefault="009A56F6" w:rsidP="007F23B1">
      <w:pPr>
        <w:ind w:firstLine="0"/>
        <w:jc w:val="center"/>
        <w:rPr>
          <w:rFonts w:eastAsia="SimSun"/>
          <w:sz w:val="24"/>
          <w:szCs w:val="24"/>
        </w:rPr>
      </w:pPr>
      <w:bookmarkStart w:id="125" w:name="_Toc99705644"/>
      <w:bookmarkStart w:id="126" w:name="_Toc111807183"/>
      <w:r w:rsidRPr="007F23B1">
        <w:rPr>
          <w:rFonts w:eastAsia="SimSun"/>
          <w:sz w:val="24"/>
          <w:szCs w:val="24"/>
        </w:rPr>
        <w:t>ОСНОВНЫЕ ВИДЫ И ПАРАМЕТРЫ РАЗРЕШЕННОГО ИСПОЛЬЗОВАНИЯ</w:t>
      </w:r>
      <w:bookmarkEnd w:id="125"/>
      <w:bookmarkEnd w:id="126"/>
    </w:p>
    <w:p w14:paraId="3F61998B" w14:textId="77777777" w:rsidR="009A56F6" w:rsidRPr="007F23B1" w:rsidRDefault="009A56F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3257"/>
        <w:gridCol w:w="3805"/>
      </w:tblGrid>
      <w:tr w:rsidR="00371B84" w:rsidRPr="00A7476A" w14:paraId="5ABF9995" w14:textId="77777777" w:rsidTr="00F07977">
        <w:trPr>
          <w:trHeight w:val="552"/>
          <w:tblHeader/>
        </w:trPr>
        <w:tc>
          <w:tcPr>
            <w:tcW w:w="2446" w:type="dxa"/>
            <w:vAlign w:val="center"/>
          </w:tcPr>
          <w:p w14:paraId="6C44C87E" w14:textId="77777777" w:rsidR="00371B84" w:rsidRPr="00A7476A" w:rsidRDefault="00371B84" w:rsidP="00F079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257" w:type="dxa"/>
            <w:vAlign w:val="center"/>
          </w:tcPr>
          <w:p w14:paraId="25CC7F90" w14:textId="77777777" w:rsidR="00371B84" w:rsidRPr="00A7476A" w:rsidRDefault="00371B84" w:rsidP="00F079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31467F78" w14:textId="77777777" w:rsidR="00371B84" w:rsidRPr="00A7476A" w:rsidRDefault="00371B84" w:rsidP="00F0797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894F55C" w14:textId="77777777" w:rsidR="00371B84" w:rsidRPr="00A7476A" w:rsidRDefault="00371B84" w:rsidP="00F0797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595B14D" w14:textId="77777777" w:rsidR="00371B84" w:rsidRPr="00A7476A" w:rsidRDefault="00371B84" w:rsidP="00F0797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B0439" w:rsidRPr="00A7476A" w14:paraId="463E7862" w14:textId="77777777" w:rsidTr="00523115">
        <w:trPr>
          <w:trHeight w:val="3875"/>
        </w:trPr>
        <w:tc>
          <w:tcPr>
            <w:tcW w:w="2446" w:type="dxa"/>
          </w:tcPr>
          <w:p w14:paraId="0373D554"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Строительная промышленность [6.6] </w:t>
            </w:r>
          </w:p>
        </w:tc>
        <w:tc>
          <w:tcPr>
            <w:tcW w:w="3257" w:type="dxa"/>
          </w:tcPr>
          <w:p w14:paraId="0DCBB616"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val="restart"/>
          </w:tcPr>
          <w:p w14:paraId="5B1510CE"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52328C1F" w14:textId="77777777" w:rsidR="00AB0439" w:rsidRPr="00A7476A" w:rsidRDefault="00AB0439" w:rsidP="002C5464">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8366091"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- 50 м; </w:t>
            </w:r>
          </w:p>
          <w:p w14:paraId="59239CAD"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p>
        </w:tc>
      </w:tr>
      <w:tr w:rsidR="00371B84" w:rsidRPr="00A7476A" w14:paraId="3F34B06E" w14:textId="77777777" w:rsidTr="00523115">
        <w:trPr>
          <w:trHeight w:val="705"/>
        </w:trPr>
        <w:tc>
          <w:tcPr>
            <w:tcW w:w="2446" w:type="dxa"/>
          </w:tcPr>
          <w:p w14:paraId="659D11C7"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 </w:t>
            </w:r>
            <w:r w:rsidRPr="00A7476A">
              <w:rPr>
                <w:sz w:val="24"/>
                <w:szCs w:val="24"/>
              </w:rPr>
              <w:t>[6.9]</w:t>
            </w:r>
          </w:p>
        </w:tc>
        <w:tc>
          <w:tcPr>
            <w:tcW w:w="3257" w:type="dxa"/>
          </w:tcPr>
          <w:p w14:paraId="55BFF8C0"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40B6C873" w14:textId="77777777" w:rsidR="00371B84" w:rsidRPr="00A7476A" w:rsidRDefault="00371B84" w:rsidP="002C5464">
            <w:pPr>
              <w:keepLines w:val="0"/>
              <w:overflowPunct/>
              <w:autoSpaceDE/>
              <w:autoSpaceDN/>
              <w:adjustRightInd/>
              <w:spacing w:line="240" w:lineRule="auto"/>
              <w:ind w:firstLine="709"/>
              <w:rPr>
                <w:rFonts w:eastAsia="SimSun"/>
                <w:sz w:val="24"/>
                <w:szCs w:val="24"/>
                <w:lang w:eastAsia="zh-CN"/>
              </w:rPr>
            </w:pPr>
          </w:p>
        </w:tc>
      </w:tr>
      <w:tr w:rsidR="00371B84" w:rsidRPr="00A7476A" w14:paraId="36D99DBF" w14:textId="77777777" w:rsidTr="00523115">
        <w:trPr>
          <w:trHeight w:val="660"/>
        </w:trPr>
        <w:tc>
          <w:tcPr>
            <w:tcW w:w="2446" w:type="dxa"/>
          </w:tcPr>
          <w:p w14:paraId="63613ED4"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Складские площадки </w:t>
            </w:r>
            <w:r w:rsidRPr="00A7476A">
              <w:rPr>
                <w:sz w:val="24"/>
                <w:szCs w:val="24"/>
              </w:rPr>
              <w:t>[6.9.1]</w:t>
            </w:r>
          </w:p>
        </w:tc>
        <w:tc>
          <w:tcPr>
            <w:tcW w:w="3257" w:type="dxa"/>
          </w:tcPr>
          <w:p w14:paraId="24B4472C"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14:paraId="331B3C00" w14:textId="77777777" w:rsidR="00371B84" w:rsidRPr="00A7476A" w:rsidRDefault="00371B84" w:rsidP="002C5464">
            <w:pPr>
              <w:keepLines w:val="0"/>
              <w:overflowPunct/>
              <w:autoSpaceDE/>
              <w:autoSpaceDN/>
              <w:adjustRightInd/>
              <w:spacing w:line="240" w:lineRule="auto"/>
              <w:ind w:firstLine="709"/>
              <w:rPr>
                <w:rFonts w:eastAsia="SimSun"/>
                <w:sz w:val="24"/>
                <w:szCs w:val="24"/>
                <w:lang w:eastAsia="zh-CN"/>
              </w:rPr>
            </w:pPr>
          </w:p>
        </w:tc>
      </w:tr>
      <w:tr w:rsidR="00AB0439" w:rsidRPr="00A7476A" w14:paraId="7C43585F" w14:textId="77777777" w:rsidTr="00523115">
        <w:trPr>
          <w:trHeight w:val="660"/>
        </w:trPr>
        <w:tc>
          <w:tcPr>
            <w:tcW w:w="2446" w:type="dxa"/>
          </w:tcPr>
          <w:p w14:paraId="558588BE"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257" w:type="dxa"/>
          </w:tcPr>
          <w:p w14:paraId="7EDBD17D" w14:textId="77777777" w:rsidR="00AB0439" w:rsidRPr="00A7476A" w:rsidRDefault="00AB043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05" w:type="dxa"/>
            <w:vMerge/>
          </w:tcPr>
          <w:p w14:paraId="52009AE6"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p>
        </w:tc>
      </w:tr>
      <w:tr w:rsidR="00AB0439" w:rsidRPr="00A7476A" w14:paraId="56F45A67" w14:textId="77777777" w:rsidTr="00523115">
        <w:trPr>
          <w:trHeight w:val="331"/>
        </w:trPr>
        <w:tc>
          <w:tcPr>
            <w:tcW w:w="2446" w:type="dxa"/>
          </w:tcPr>
          <w:p w14:paraId="3EA22727" w14:textId="1B3A644F" w:rsidR="00AB0439" w:rsidRPr="00A7476A" w:rsidRDefault="009F2843" w:rsidP="00AB0439">
            <w:pPr>
              <w:keepLines w:val="0"/>
              <w:overflowPunct/>
              <w:autoSpaceDE/>
              <w:autoSpaceDN/>
              <w:adjustRightInd/>
              <w:spacing w:line="240" w:lineRule="auto"/>
              <w:ind w:firstLine="0"/>
              <w:rPr>
                <w:sz w:val="24"/>
                <w:szCs w:val="24"/>
                <w:shd w:val="clear" w:color="auto" w:fill="FFFFFF"/>
              </w:rPr>
            </w:pPr>
            <w:r w:rsidRPr="009F2843">
              <w:rPr>
                <w:sz w:val="24"/>
                <w:szCs w:val="24"/>
                <w:shd w:val="clear" w:color="auto" w:fill="FFFFFF"/>
              </w:rPr>
              <w:t xml:space="preserve">Легкая промышленность </w:t>
            </w:r>
            <w:r w:rsidR="00AB0439" w:rsidRPr="00A7476A">
              <w:rPr>
                <w:sz w:val="24"/>
                <w:szCs w:val="24"/>
              </w:rPr>
              <w:t>[</w:t>
            </w:r>
            <w:r>
              <w:rPr>
                <w:sz w:val="24"/>
                <w:szCs w:val="24"/>
              </w:rPr>
              <w:t>6</w:t>
            </w:r>
            <w:r w:rsidR="00AB0439" w:rsidRPr="00A7476A">
              <w:rPr>
                <w:sz w:val="24"/>
                <w:szCs w:val="24"/>
              </w:rPr>
              <w:t>.3]</w:t>
            </w:r>
          </w:p>
        </w:tc>
        <w:tc>
          <w:tcPr>
            <w:tcW w:w="3257" w:type="dxa"/>
          </w:tcPr>
          <w:p w14:paraId="6DC4D9B5" w14:textId="2D14E82B" w:rsidR="00AB0439" w:rsidRPr="00A7476A" w:rsidRDefault="009F2843" w:rsidP="00AB0439">
            <w:pPr>
              <w:keepLines w:val="0"/>
              <w:overflowPunct/>
              <w:autoSpaceDE/>
              <w:autoSpaceDN/>
              <w:adjustRightInd/>
              <w:spacing w:line="240" w:lineRule="auto"/>
              <w:ind w:firstLine="0"/>
              <w:rPr>
                <w:sz w:val="24"/>
                <w:szCs w:val="24"/>
                <w:shd w:val="clear" w:color="auto" w:fill="FFFFFF"/>
              </w:rPr>
            </w:pPr>
            <w:r w:rsidRPr="009F2843">
              <w:rPr>
                <w:sz w:val="24"/>
                <w:szCs w:val="24"/>
                <w:shd w:val="clear" w:color="auto" w:fill="FFFFFF"/>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3805" w:type="dxa"/>
            <w:vMerge/>
          </w:tcPr>
          <w:p w14:paraId="33E0ED17" w14:textId="77777777" w:rsidR="00AB0439" w:rsidRPr="00A7476A" w:rsidRDefault="00AB0439" w:rsidP="002C5464">
            <w:pPr>
              <w:keepLines w:val="0"/>
              <w:overflowPunct/>
              <w:autoSpaceDE/>
              <w:autoSpaceDN/>
              <w:adjustRightInd/>
              <w:spacing w:line="240" w:lineRule="auto"/>
              <w:ind w:firstLine="709"/>
              <w:rPr>
                <w:rFonts w:eastAsia="SimSun"/>
                <w:sz w:val="24"/>
                <w:szCs w:val="24"/>
                <w:lang w:eastAsia="zh-CN"/>
              </w:rPr>
            </w:pPr>
          </w:p>
        </w:tc>
      </w:tr>
      <w:tr w:rsidR="00371B84" w:rsidRPr="00A7476A" w14:paraId="5352CB27" w14:textId="77777777" w:rsidTr="00523115">
        <w:trPr>
          <w:trHeight w:val="600"/>
        </w:trPr>
        <w:tc>
          <w:tcPr>
            <w:tcW w:w="2446" w:type="dxa"/>
          </w:tcPr>
          <w:p w14:paraId="773D1375"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257" w:type="dxa"/>
          </w:tcPr>
          <w:p w14:paraId="7D205ADF"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A7476A">
              <w:rPr>
                <w:sz w:val="24"/>
                <w:szCs w:val="24"/>
                <w:shd w:val="clear" w:color="auto" w:fill="FFFFFF"/>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5D4B2874" w14:textId="77777777" w:rsidR="00371B84" w:rsidRPr="00A7476A" w:rsidRDefault="00371B8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минимальная/максимальная площадь земельных участков - </w:t>
            </w:r>
            <w:r w:rsidR="00AB0439" w:rsidRPr="00A7476A">
              <w:rPr>
                <w:rFonts w:eastAsia="SimSun"/>
                <w:sz w:val="24"/>
                <w:szCs w:val="24"/>
                <w:lang w:eastAsia="zh-CN"/>
              </w:rPr>
              <w:t>4</w:t>
            </w:r>
            <w:r w:rsidRPr="00A7476A">
              <w:rPr>
                <w:rFonts w:eastAsia="SimSun"/>
                <w:sz w:val="24"/>
                <w:szCs w:val="24"/>
                <w:lang w:eastAsia="zh-CN"/>
              </w:rPr>
              <w:t xml:space="preserve"> кв. м/10000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275BC555" w14:textId="77777777" w:rsidR="00371B84" w:rsidRPr="00A7476A" w:rsidRDefault="00371B8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06AE0388" w14:textId="051BF2DD" w:rsidR="00371B84" w:rsidRPr="00A7476A" w:rsidRDefault="00371B8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1032E">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CCA2DFB" w14:textId="77777777" w:rsidR="00371B84" w:rsidRPr="00A7476A" w:rsidRDefault="00371B84" w:rsidP="002C5464">
            <w:pPr>
              <w:keepLines w:val="0"/>
              <w:overflowPunct/>
              <w:autoSpaceDE/>
              <w:autoSpaceDN/>
              <w:adjustRightInd/>
              <w:spacing w:line="240" w:lineRule="auto"/>
              <w:ind w:firstLine="709"/>
              <w:rPr>
                <w:rFonts w:eastAsia="SimSun"/>
                <w:sz w:val="24"/>
                <w:szCs w:val="24"/>
                <w:lang w:eastAsia="zh-CN"/>
              </w:rPr>
            </w:pPr>
          </w:p>
        </w:tc>
      </w:tr>
      <w:tr w:rsidR="00EE2A51" w:rsidRPr="00A7476A" w14:paraId="071AA54A" w14:textId="77777777" w:rsidTr="00523115">
        <w:trPr>
          <w:trHeight w:val="600"/>
        </w:trPr>
        <w:tc>
          <w:tcPr>
            <w:tcW w:w="2446" w:type="dxa"/>
          </w:tcPr>
          <w:p w14:paraId="23DB1782" w14:textId="0CDBA5CB" w:rsidR="00EE2A51" w:rsidRPr="00A7476A"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257" w:type="dxa"/>
          </w:tcPr>
          <w:p w14:paraId="272191DF" w14:textId="61741697" w:rsidR="00EE2A51" w:rsidRPr="00A7476A"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DE5E1F7" w14:textId="28CF4C68" w:rsidR="00EE2A51" w:rsidRPr="00A7476A" w:rsidRDefault="00EE2A51" w:rsidP="00EE2A51">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bl>
    <w:p w14:paraId="02875699" w14:textId="77777777" w:rsidR="0089733A" w:rsidRDefault="0089733A" w:rsidP="007F23B1">
      <w:pPr>
        <w:ind w:firstLine="0"/>
        <w:jc w:val="center"/>
        <w:rPr>
          <w:rFonts w:eastAsia="SimSun"/>
          <w:sz w:val="24"/>
          <w:szCs w:val="24"/>
        </w:rPr>
      </w:pPr>
      <w:bookmarkStart w:id="127" w:name="_Toc99705645"/>
      <w:bookmarkStart w:id="128" w:name="_Toc111807184"/>
    </w:p>
    <w:p w14:paraId="4F682DFD" w14:textId="77777777" w:rsidR="0089733A" w:rsidRDefault="0089733A" w:rsidP="007F23B1">
      <w:pPr>
        <w:ind w:firstLine="0"/>
        <w:jc w:val="center"/>
        <w:rPr>
          <w:rFonts w:eastAsia="SimSun"/>
          <w:sz w:val="24"/>
          <w:szCs w:val="24"/>
        </w:rPr>
      </w:pPr>
    </w:p>
    <w:p w14:paraId="5AFB1EA3" w14:textId="77777777" w:rsidR="0089733A" w:rsidRDefault="0089733A" w:rsidP="007F23B1">
      <w:pPr>
        <w:ind w:firstLine="0"/>
        <w:jc w:val="center"/>
        <w:rPr>
          <w:rFonts w:eastAsia="SimSun"/>
          <w:sz w:val="24"/>
          <w:szCs w:val="24"/>
        </w:rPr>
      </w:pPr>
    </w:p>
    <w:p w14:paraId="368862DA" w14:textId="77777777" w:rsidR="0089733A" w:rsidRDefault="0089733A" w:rsidP="007F23B1">
      <w:pPr>
        <w:ind w:firstLine="0"/>
        <w:jc w:val="center"/>
        <w:rPr>
          <w:rFonts w:eastAsia="SimSun"/>
          <w:sz w:val="24"/>
          <w:szCs w:val="24"/>
        </w:rPr>
      </w:pPr>
    </w:p>
    <w:p w14:paraId="5D231E2A" w14:textId="77777777" w:rsidR="0089733A" w:rsidRDefault="0089733A" w:rsidP="007F23B1">
      <w:pPr>
        <w:ind w:firstLine="0"/>
        <w:jc w:val="center"/>
        <w:rPr>
          <w:rFonts w:eastAsia="SimSun"/>
          <w:sz w:val="24"/>
          <w:szCs w:val="24"/>
        </w:rPr>
      </w:pPr>
    </w:p>
    <w:p w14:paraId="378F1784" w14:textId="77777777" w:rsidR="0089733A" w:rsidRDefault="0089733A" w:rsidP="007F23B1">
      <w:pPr>
        <w:ind w:firstLine="0"/>
        <w:jc w:val="center"/>
        <w:rPr>
          <w:rFonts w:eastAsia="SimSun"/>
          <w:sz w:val="24"/>
          <w:szCs w:val="24"/>
        </w:rPr>
      </w:pPr>
    </w:p>
    <w:p w14:paraId="36FE2EEC" w14:textId="77777777" w:rsidR="0089733A" w:rsidRDefault="0089733A" w:rsidP="007F23B1">
      <w:pPr>
        <w:ind w:firstLine="0"/>
        <w:jc w:val="center"/>
        <w:rPr>
          <w:rFonts w:eastAsia="SimSun"/>
          <w:sz w:val="24"/>
          <w:szCs w:val="24"/>
        </w:rPr>
      </w:pPr>
    </w:p>
    <w:p w14:paraId="4C27E8C3" w14:textId="77777777" w:rsidR="0089733A" w:rsidRDefault="0089733A" w:rsidP="007F23B1">
      <w:pPr>
        <w:ind w:firstLine="0"/>
        <w:jc w:val="center"/>
        <w:rPr>
          <w:rFonts w:eastAsia="SimSun"/>
          <w:sz w:val="24"/>
          <w:szCs w:val="24"/>
        </w:rPr>
      </w:pPr>
    </w:p>
    <w:p w14:paraId="132E4613" w14:textId="77777777" w:rsidR="0089733A" w:rsidRDefault="0089733A" w:rsidP="007F23B1">
      <w:pPr>
        <w:ind w:firstLine="0"/>
        <w:jc w:val="center"/>
        <w:rPr>
          <w:rFonts w:eastAsia="SimSun"/>
          <w:sz w:val="24"/>
          <w:szCs w:val="24"/>
        </w:rPr>
      </w:pPr>
    </w:p>
    <w:p w14:paraId="31AEAB5C" w14:textId="77777777" w:rsidR="0089733A" w:rsidRDefault="0089733A" w:rsidP="007F23B1">
      <w:pPr>
        <w:ind w:firstLine="0"/>
        <w:jc w:val="center"/>
        <w:rPr>
          <w:rFonts w:eastAsia="SimSun"/>
          <w:sz w:val="24"/>
          <w:szCs w:val="24"/>
        </w:rPr>
      </w:pPr>
    </w:p>
    <w:p w14:paraId="11244F58" w14:textId="64B5437E" w:rsidR="009A56F6" w:rsidRPr="007F23B1" w:rsidRDefault="009A56F6" w:rsidP="007F23B1">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bookmarkEnd w:id="127"/>
      <w:bookmarkEnd w:id="128"/>
    </w:p>
    <w:p w14:paraId="39048CB4" w14:textId="77777777" w:rsidR="009A56F6" w:rsidRPr="007F23B1" w:rsidRDefault="009A56F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371B84" w:rsidRPr="00A7476A" w14:paraId="69C57F64" w14:textId="77777777" w:rsidTr="0064008C">
        <w:trPr>
          <w:trHeight w:val="552"/>
          <w:tblHeader/>
        </w:trPr>
        <w:tc>
          <w:tcPr>
            <w:tcW w:w="2602" w:type="dxa"/>
          </w:tcPr>
          <w:p w14:paraId="7E96B5E5" w14:textId="77777777" w:rsidR="00371B84" w:rsidRPr="00A7476A" w:rsidRDefault="00371B8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091" w:type="dxa"/>
            <w:vAlign w:val="center"/>
          </w:tcPr>
          <w:p w14:paraId="76CD1098" w14:textId="77777777" w:rsidR="00371B84" w:rsidRPr="00A7476A" w:rsidRDefault="00371B84"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3402818B"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5F3081BE"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62EE4477" w14:textId="77777777" w:rsidR="00371B84" w:rsidRPr="00A7476A" w:rsidRDefault="00371B84" w:rsidP="002C5464">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89733A" w:rsidRPr="00A7476A" w14:paraId="6D98EF42" w14:textId="77777777" w:rsidTr="0064008C">
        <w:trPr>
          <w:trHeight w:val="331"/>
        </w:trPr>
        <w:tc>
          <w:tcPr>
            <w:tcW w:w="2602" w:type="dxa"/>
          </w:tcPr>
          <w:p w14:paraId="58B50A53" w14:textId="77777777" w:rsidR="0089733A" w:rsidRPr="00A7476A" w:rsidRDefault="0089733A"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091" w:type="dxa"/>
            <w:shd w:val="clear" w:color="auto" w:fill="auto"/>
          </w:tcPr>
          <w:p w14:paraId="3459FAAE" w14:textId="77777777" w:rsidR="0089733A" w:rsidRPr="00A7476A" w:rsidRDefault="0089733A"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14:paraId="7297CD8C"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w:t>
            </w:r>
            <w:r>
              <w:rPr>
                <w:rFonts w:eastAsia="SimSun"/>
                <w:sz w:val="24"/>
                <w:szCs w:val="24"/>
                <w:lang w:eastAsia="zh-CN"/>
              </w:rPr>
              <w:t>10000</w:t>
            </w:r>
            <w:r w:rsidRPr="00A7476A">
              <w:rPr>
                <w:rFonts w:eastAsia="SimSun"/>
                <w:sz w:val="24"/>
                <w:szCs w:val="24"/>
                <w:lang w:eastAsia="zh-CN"/>
              </w:rPr>
              <w:t xml:space="preserve"> кв. м; </w:t>
            </w:r>
          </w:p>
          <w:p w14:paraId="44B57436"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00381B4E"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037C3118"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0D14AF62" w14:textId="4E740A36" w:rsidR="0089733A" w:rsidRPr="00A7476A" w:rsidRDefault="0089733A" w:rsidP="0089733A">
            <w:pPr>
              <w:tabs>
                <w:tab w:val="left" w:pos="2520"/>
              </w:tabs>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(кроме моек автомобилей до двух постов) - 100 м;</w:t>
            </w:r>
          </w:p>
        </w:tc>
      </w:tr>
      <w:tr w:rsidR="0089733A" w:rsidRPr="00A7476A" w14:paraId="35E1778E" w14:textId="77777777" w:rsidTr="0064008C">
        <w:trPr>
          <w:trHeight w:val="331"/>
        </w:trPr>
        <w:tc>
          <w:tcPr>
            <w:tcW w:w="2602" w:type="dxa"/>
          </w:tcPr>
          <w:p w14:paraId="1F1F9AB5" w14:textId="77777777" w:rsidR="0089733A" w:rsidRPr="00A7476A" w:rsidRDefault="0089733A"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091" w:type="dxa"/>
            <w:shd w:val="clear" w:color="auto" w:fill="auto"/>
          </w:tcPr>
          <w:p w14:paraId="1A7EE29B" w14:textId="77777777" w:rsidR="0089733A" w:rsidRPr="00A7476A" w:rsidRDefault="0089733A"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14:paraId="634053F3" w14:textId="1988CF49" w:rsidR="0089733A" w:rsidRPr="00A7476A" w:rsidRDefault="0089733A" w:rsidP="00664773">
            <w:pPr>
              <w:tabs>
                <w:tab w:val="left" w:pos="1134"/>
              </w:tabs>
              <w:spacing w:line="240" w:lineRule="auto"/>
              <w:ind w:firstLine="709"/>
              <w:rPr>
                <w:rFonts w:eastAsia="SimSun"/>
                <w:sz w:val="24"/>
                <w:szCs w:val="24"/>
                <w:lang w:eastAsia="zh-CN"/>
              </w:rPr>
            </w:pPr>
          </w:p>
        </w:tc>
      </w:tr>
      <w:tr w:rsidR="0089733A" w:rsidRPr="00A7476A" w14:paraId="2EDB74E2" w14:textId="77777777" w:rsidTr="0064008C">
        <w:trPr>
          <w:trHeight w:val="331"/>
        </w:trPr>
        <w:tc>
          <w:tcPr>
            <w:tcW w:w="2602" w:type="dxa"/>
          </w:tcPr>
          <w:p w14:paraId="25B45A1B" w14:textId="77777777" w:rsidR="0089733A" w:rsidRPr="00A7476A" w:rsidRDefault="0089733A"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091" w:type="dxa"/>
            <w:shd w:val="clear" w:color="auto" w:fill="auto"/>
          </w:tcPr>
          <w:p w14:paraId="12F17748" w14:textId="77777777" w:rsidR="0089733A" w:rsidRPr="00A7476A" w:rsidRDefault="0089733A"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5479C4D8" w14:textId="77777777" w:rsidR="0089733A" w:rsidRPr="00A7476A" w:rsidRDefault="0089733A"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14:paraId="5EA65A1A" w14:textId="3284539F" w:rsidR="0089733A" w:rsidRPr="00A7476A" w:rsidRDefault="0089733A" w:rsidP="00827EE2">
            <w:pPr>
              <w:keepLines w:val="0"/>
              <w:overflowPunct/>
              <w:autoSpaceDE/>
              <w:autoSpaceDN/>
              <w:adjustRightInd/>
              <w:spacing w:line="240" w:lineRule="auto"/>
              <w:ind w:firstLine="709"/>
              <w:rPr>
                <w:rFonts w:eastAsia="SimSun"/>
                <w:sz w:val="24"/>
                <w:szCs w:val="24"/>
                <w:lang w:eastAsia="zh-CN"/>
              </w:rPr>
            </w:pPr>
          </w:p>
        </w:tc>
      </w:tr>
    </w:tbl>
    <w:p w14:paraId="4F5A1E28" w14:textId="052AA686" w:rsidR="009A56F6" w:rsidRDefault="009A56F6" w:rsidP="009A56F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43254A" w14:textId="77777777" w:rsidR="00233B35" w:rsidRPr="00A7476A" w:rsidRDefault="00233B35" w:rsidP="009A56F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F43BC32" w14:textId="77777777" w:rsidR="009A56F6" w:rsidRPr="00A7476A" w:rsidRDefault="009A56F6"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9A56F6" w:rsidRPr="00A7476A" w14:paraId="4BE21593" w14:textId="77777777" w:rsidTr="005A1B6A">
        <w:trPr>
          <w:trHeight w:val="552"/>
          <w:jc w:val="center"/>
        </w:trPr>
        <w:tc>
          <w:tcPr>
            <w:tcW w:w="4820" w:type="dxa"/>
            <w:vAlign w:val="center"/>
          </w:tcPr>
          <w:p w14:paraId="7497B7EE" w14:textId="77777777" w:rsidR="009A56F6" w:rsidRPr="00A7476A" w:rsidRDefault="009A56F6" w:rsidP="005A1B6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7B7829A2" w14:textId="77777777" w:rsidR="009A56F6" w:rsidRPr="00A7476A" w:rsidRDefault="009A56F6"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9A56F6" w:rsidRPr="00A7476A" w14:paraId="0C6574F0" w14:textId="77777777" w:rsidTr="005A1B6A">
        <w:trPr>
          <w:trHeight w:val="552"/>
          <w:jc w:val="center"/>
        </w:trPr>
        <w:tc>
          <w:tcPr>
            <w:tcW w:w="4820" w:type="dxa"/>
            <w:vAlign w:val="center"/>
          </w:tcPr>
          <w:p w14:paraId="3B628DA2" w14:textId="77777777" w:rsidR="009A56F6" w:rsidRPr="00A7476A" w:rsidRDefault="009A56F6" w:rsidP="005A1B6A">
            <w:pPr>
              <w:keepLines w:val="0"/>
              <w:overflowPunct/>
              <w:autoSpaceDE/>
              <w:autoSpaceDN/>
              <w:adjustRightInd/>
              <w:spacing w:line="240" w:lineRule="auto"/>
              <w:ind w:firstLine="0"/>
              <w:jc w:val="center"/>
              <w:rPr>
                <w:sz w:val="24"/>
                <w:szCs w:val="24"/>
              </w:rPr>
            </w:pPr>
            <w:r w:rsidRPr="00A7476A">
              <w:rPr>
                <w:sz w:val="24"/>
                <w:szCs w:val="24"/>
              </w:rPr>
              <w:t>Нет</w:t>
            </w:r>
          </w:p>
        </w:tc>
        <w:tc>
          <w:tcPr>
            <w:tcW w:w="4819" w:type="dxa"/>
            <w:vAlign w:val="center"/>
          </w:tcPr>
          <w:p w14:paraId="4EE0428A" w14:textId="77777777" w:rsidR="009A56F6" w:rsidRPr="00A7476A" w:rsidRDefault="009A56F6" w:rsidP="005A1B6A">
            <w:pPr>
              <w:keepLines w:val="0"/>
              <w:overflowPunct/>
              <w:autoSpaceDE/>
              <w:autoSpaceDN/>
              <w:adjustRightInd/>
              <w:spacing w:line="240" w:lineRule="auto"/>
              <w:ind w:firstLine="0"/>
              <w:jc w:val="center"/>
              <w:rPr>
                <w:rFonts w:eastAsia="SimSun"/>
                <w:sz w:val="24"/>
                <w:szCs w:val="24"/>
                <w:lang w:eastAsia="zh-CN"/>
              </w:rPr>
            </w:pPr>
            <w:r w:rsidRPr="00A7476A">
              <w:rPr>
                <w:sz w:val="24"/>
                <w:szCs w:val="24"/>
              </w:rPr>
              <w:t>Нет</w:t>
            </w:r>
          </w:p>
        </w:tc>
      </w:tr>
    </w:tbl>
    <w:p w14:paraId="2B43D5A2" w14:textId="77777777" w:rsidR="009A56F6" w:rsidRPr="00A7476A" w:rsidRDefault="009A56F6" w:rsidP="009A56F6">
      <w:pPr>
        <w:keepLines w:val="0"/>
        <w:overflowPunct/>
        <w:spacing w:line="240" w:lineRule="auto"/>
        <w:ind w:firstLine="709"/>
        <w:rPr>
          <w:rFonts w:eastAsia="SimSun"/>
          <w:sz w:val="24"/>
          <w:szCs w:val="24"/>
          <w:lang w:eastAsia="zh-CN"/>
        </w:rPr>
      </w:pPr>
    </w:p>
    <w:p w14:paraId="64677567" w14:textId="77777777" w:rsidR="009A56F6" w:rsidRPr="00A7476A" w:rsidRDefault="009A56F6" w:rsidP="009A56F6">
      <w:pPr>
        <w:keepLines w:val="0"/>
        <w:overflowPunct/>
        <w:spacing w:line="240" w:lineRule="auto"/>
        <w:ind w:firstLine="709"/>
        <w:rPr>
          <w:rFonts w:eastAsia="SimSun"/>
          <w:sz w:val="24"/>
          <w:szCs w:val="24"/>
          <w:lang w:eastAsia="zh-CN"/>
        </w:rPr>
      </w:pPr>
    </w:p>
    <w:p w14:paraId="28CC37C8"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D84AAE1"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9C4E8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w:t>
      </w:r>
    </w:p>
    <w:p w14:paraId="787E8F1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для зданий, строений и сооружений производственного назначения - 5 м.</w:t>
      </w:r>
    </w:p>
    <w:p w14:paraId="2A44B967"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2989800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1B02788C"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48D75612"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080DC7C2"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w:t>
      </w:r>
      <w:r w:rsidR="00AB0439" w:rsidRPr="00A7476A">
        <w:rPr>
          <w:rFonts w:eastAsia="SimSun"/>
          <w:sz w:val="24"/>
          <w:szCs w:val="24"/>
          <w:lang w:eastAsia="zh-CN"/>
        </w:rPr>
        <w:t>, от</w:t>
      </w:r>
      <w:r w:rsidRPr="00A7476A">
        <w:rPr>
          <w:rFonts w:eastAsia="SimSun"/>
          <w:sz w:val="24"/>
          <w:szCs w:val="24"/>
          <w:lang w:eastAsia="zh-CN"/>
        </w:rPr>
        <w:t xml:space="preserve"> общественных </w:t>
      </w:r>
      <w:proofErr w:type="gramStart"/>
      <w:r w:rsidRPr="00A7476A">
        <w:rPr>
          <w:rFonts w:eastAsia="SimSun"/>
          <w:sz w:val="24"/>
          <w:szCs w:val="24"/>
          <w:lang w:eastAsia="zh-CN"/>
        </w:rPr>
        <w:t>зданий  –</w:t>
      </w:r>
      <w:proofErr w:type="gramEnd"/>
      <w:r w:rsidRPr="00A7476A">
        <w:rPr>
          <w:rFonts w:eastAsia="SimSun"/>
          <w:sz w:val="24"/>
          <w:szCs w:val="24"/>
          <w:lang w:eastAsia="zh-CN"/>
        </w:rPr>
        <w:t xml:space="preserve"> 5 м;</w:t>
      </w:r>
    </w:p>
    <w:p w14:paraId="13B52171"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4) проездов, </w:t>
      </w:r>
      <w:r w:rsidR="00AB0439" w:rsidRPr="00A7476A">
        <w:rPr>
          <w:rFonts w:eastAsia="SimSun"/>
          <w:sz w:val="24"/>
          <w:szCs w:val="24"/>
          <w:lang w:eastAsia="zh-CN"/>
        </w:rPr>
        <w:t>от</w:t>
      </w:r>
      <w:r w:rsidRPr="00A7476A">
        <w:rPr>
          <w:rFonts w:eastAsia="SimSun"/>
          <w:sz w:val="24"/>
          <w:szCs w:val="24"/>
          <w:lang w:eastAsia="zh-CN"/>
        </w:rPr>
        <w:t xml:space="preserve"> общественных зданий – 3 м;</w:t>
      </w:r>
    </w:p>
    <w:p w14:paraId="26D095D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контрольно-пропускных пунктов, пунктов охраны, проходных – 1 м.</w:t>
      </w:r>
    </w:p>
    <w:p w14:paraId="2B120066"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6) от остальных зданий и сооружений - 5 м.</w:t>
      </w:r>
    </w:p>
    <w:p w14:paraId="6CA61CF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BB26715" w14:textId="77777777" w:rsidR="00AB0439" w:rsidRPr="00A7476A" w:rsidRDefault="00AB0439" w:rsidP="009A56F6">
      <w:pPr>
        <w:keepLines w:val="0"/>
        <w:overflowPunct/>
        <w:autoSpaceDE/>
        <w:autoSpaceDN/>
        <w:adjustRightInd/>
        <w:spacing w:line="240" w:lineRule="auto"/>
        <w:ind w:firstLine="709"/>
        <w:rPr>
          <w:rFonts w:eastAsia="SimSun"/>
          <w:sz w:val="24"/>
          <w:szCs w:val="24"/>
          <w:lang w:eastAsia="zh-CN"/>
        </w:rPr>
      </w:pPr>
    </w:p>
    <w:p w14:paraId="46295663"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3AE3F1E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5C4E265"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proofErr w:type="gramStart"/>
      <w:r w:rsidRPr="00A7476A">
        <w:rPr>
          <w:rFonts w:eastAsia="SimSun"/>
          <w:sz w:val="24"/>
          <w:szCs w:val="24"/>
          <w:lang w:eastAsia="zh-CN"/>
        </w:rPr>
        <w:t>положения  следующих</w:t>
      </w:r>
      <w:proofErr w:type="gramEnd"/>
      <w:r w:rsidRPr="00A7476A">
        <w:rPr>
          <w:rFonts w:eastAsia="SimSun"/>
          <w:sz w:val="24"/>
          <w:szCs w:val="24"/>
          <w:lang w:eastAsia="zh-CN"/>
        </w:rPr>
        <w:t xml:space="preserve"> статей настоящих Правил: </w:t>
      </w:r>
    </w:p>
    <w:p w14:paraId="7D2E199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C990BC6"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46659B3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4301A484" w14:textId="77777777" w:rsidR="009A56F6" w:rsidRPr="00A7476A" w:rsidRDefault="0074701D"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9A56F6"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3111339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BF6222A"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2C89A96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3835CAB0"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2AD80BB"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553041A7"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7537498"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Размещение производственной территориальной зоны не допускается:</w:t>
      </w:r>
    </w:p>
    <w:p w14:paraId="17ACBC4B"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а) в составе рекреационных зон;</w:t>
      </w:r>
    </w:p>
    <w:p w14:paraId="58C05140"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б) на землях особо охраняемых территорий, в том числе:</w:t>
      </w:r>
    </w:p>
    <w:p w14:paraId="64F9F371"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w:t>
      </w:r>
    </w:p>
    <w:p w14:paraId="63FD252B"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0187CAC7"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водоохранных и прибрежных зонах рек, морей;</w:t>
      </w:r>
    </w:p>
    <w:p w14:paraId="517AD3D6"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lastRenderedPageBreak/>
        <w:t>в зонах охраны памятников истории и культуры без согласования с соответствующими органами охраны памятников;</w:t>
      </w:r>
    </w:p>
    <w:p w14:paraId="701DA4A3"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3C41FC19"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4A7120BA"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возможного катастрофического затопления в результате разрушения плотин или дамб.</w:t>
      </w:r>
    </w:p>
    <w:p w14:paraId="71014AA5"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59999C4B"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750DC8E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CE22A94"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7B883A9E"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343DAAD9" w14:textId="4BEB1B5D" w:rsidR="00196A0D" w:rsidRDefault="009A56F6" w:rsidP="009A56F6">
      <w:pPr>
        <w:keepLines w:val="0"/>
        <w:overflowPunct/>
        <w:spacing w:line="240" w:lineRule="auto"/>
        <w:ind w:firstLine="426"/>
        <w:rPr>
          <w:rFonts w:eastAsia="SimSun"/>
          <w:sz w:val="24"/>
          <w:szCs w:val="24"/>
          <w:lang w:eastAsia="zh-CN"/>
        </w:rPr>
      </w:pPr>
      <w:r w:rsidRPr="00A7476A">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15859601" w14:textId="40D86853" w:rsidR="00A552A7" w:rsidRDefault="00A552A7" w:rsidP="009A56F6">
      <w:pPr>
        <w:keepLines w:val="0"/>
        <w:overflowPunct/>
        <w:spacing w:line="240" w:lineRule="auto"/>
        <w:ind w:firstLine="426"/>
        <w:rPr>
          <w:rFonts w:eastAsia="SimSun"/>
          <w:sz w:val="24"/>
          <w:szCs w:val="24"/>
          <w:lang w:eastAsia="zh-CN"/>
        </w:rPr>
      </w:pPr>
    </w:p>
    <w:p w14:paraId="49270853" w14:textId="79773FA0" w:rsidR="00A552A7" w:rsidRDefault="00A552A7" w:rsidP="009A56F6">
      <w:pPr>
        <w:keepLines w:val="0"/>
        <w:overflowPunct/>
        <w:spacing w:line="240" w:lineRule="auto"/>
        <w:ind w:firstLine="426"/>
        <w:rPr>
          <w:rFonts w:eastAsia="SimSun"/>
          <w:sz w:val="24"/>
          <w:szCs w:val="24"/>
          <w:lang w:eastAsia="zh-CN"/>
        </w:rPr>
      </w:pPr>
    </w:p>
    <w:p w14:paraId="147FDAD2" w14:textId="0F824F0B"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29" w:name="_Toc99705646"/>
      <w:bookmarkStart w:id="130" w:name="_Toc134454587"/>
      <w:r w:rsidRPr="00A7476A">
        <w:rPr>
          <w:rFonts w:eastAsia="SimSun"/>
          <w:bCs/>
          <w:sz w:val="24"/>
          <w:szCs w:val="24"/>
          <w:u w:val="single"/>
          <w:lang w:eastAsia="zh-CN"/>
        </w:rPr>
        <w:t>ИИ</w:t>
      </w:r>
      <w:r w:rsidR="00EE16C6" w:rsidRPr="00A7476A">
        <w:rPr>
          <w:rFonts w:eastAsia="SimSun"/>
          <w:bCs/>
          <w:sz w:val="24"/>
          <w:szCs w:val="24"/>
          <w:u w:val="single"/>
          <w:lang w:eastAsia="zh-CN"/>
        </w:rPr>
        <w:t>. Зона инженерной инфраструктуры.</w:t>
      </w:r>
      <w:bookmarkEnd w:id="129"/>
      <w:bookmarkEnd w:id="130"/>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7F23B1" w:rsidRDefault="00FA76A5" w:rsidP="007F23B1">
      <w:pPr>
        <w:ind w:firstLine="0"/>
        <w:jc w:val="center"/>
        <w:rPr>
          <w:rFonts w:eastAsia="SimSun"/>
          <w:sz w:val="24"/>
          <w:szCs w:val="24"/>
        </w:rPr>
      </w:pPr>
      <w:bookmarkStart w:id="131" w:name="_Toc99705647"/>
      <w:bookmarkStart w:id="132" w:name="_Toc111807186"/>
      <w:r w:rsidRPr="007F23B1">
        <w:rPr>
          <w:rFonts w:eastAsia="SimSun"/>
          <w:sz w:val="24"/>
          <w:szCs w:val="24"/>
        </w:rPr>
        <w:t>ОСНОВНЫЕ ВИДЫ И ПАРАМЕТРЫ РАЗРЕШЕННОГО ИСПОЛЬЗОВАНИЯ</w:t>
      </w:r>
      <w:bookmarkEnd w:id="131"/>
      <w:bookmarkEnd w:id="132"/>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9E2664" w:rsidRPr="00A7476A" w14:paraId="2D62C7E4" w14:textId="77777777" w:rsidTr="00AB0439">
        <w:trPr>
          <w:trHeight w:val="552"/>
          <w:tblHeader/>
        </w:trPr>
        <w:tc>
          <w:tcPr>
            <w:tcW w:w="1879" w:type="dxa"/>
          </w:tcPr>
          <w:p w14:paraId="17E27951"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48" w:type="dxa"/>
            <w:vAlign w:val="center"/>
          </w:tcPr>
          <w:p w14:paraId="6654CFA5" w14:textId="77777777" w:rsidR="009E2664" w:rsidRPr="00A7476A" w:rsidRDefault="009E2664"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37"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6180B" w:rsidRPr="00A7476A" w14:paraId="5223C7F3" w14:textId="77777777" w:rsidTr="00AB0439">
        <w:trPr>
          <w:trHeight w:val="274"/>
        </w:trPr>
        <w:tc>
          <w:tcPr>
            <w:tcW w:w="1879" w:type="dxa"/>
          </w:tcPr>
          <w:p w14:paraId="419B2EEC"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648" w:type="dxa"/>
          </w:tcPr>
          <w:p w14:paraId="7963FD4E" w14:textId="77777777" w:rsidR="0066180B" w:rsidRPr="00A7476A" w:rsidRDefault="0066180B"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w:t>
            </w:r>
            <w:r w:rsidRPr="00A7476A">
              <w:rPr>
                <w:sz w:val="24"/>
                <w:szCs w:val="24"/>
                <w:shd w:val="clear" w:color="auto" w:fill="FFFFFF"/>
              </w:rPr>
              <w:lastRenderedPageBreak/>
              <w:t>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337" w:type="dxa"/>
            <w:vMerge w:val="restart"/>
          </w:tcPr>
          <w:p w14:paraId="0BF996EB" w14:textId="77777777" w:rsidR="0066180B" w:rsidRPr="00A7476A"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4/15000 кв. м;</w:t>
            </w:r>
          </w:p>
          <w:p w14:paraId="011F7956" w14:textId="2D38DC7A"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66180B" w:rsidRPr="00A7476A" w:rsidRDefault="0066180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максимальная высота зданий, строений, сооружений от уровня земли - 50 м</w:t>
            </w:r>
          </w:p>
          <w:p w14:paraId="23501434" w14:textId="77777777" w:rsidR="0066180B" w:rsidRPr="00A7476A" w:rsidRDefault="0066180B" w:rsidP="002909C4">
            <w:pPr>
              <w:keepLines w:val="0"/>
              <w:overflowPunct/>
              <w:autoSpaceDE/>
              <w:autoSpaceDN/>
              <w:adjustRightInd/>
              <w:spacing w:line="240" w:lineRule="auto"/>
              <w:ind w:firstLine="709"/>
              <w:jc w:val="left"/>
              <w:rPr>
                <w:rFonts w:eastAsia="SimSun"/>
                <w:sz w:val="24"/>
                <w:szCs w:val="24"/>
                <w:lang w:eastAsia="zh-CN"/>
              </w:rPr>
            </w:pPr>
          </w:p>
        </w:tc>
      </w:tr>
      <w:tr w:rsidR="0066180B" w:rsidRPr="00A7476A" w14:paraId="78808EA8" w14:textId="77777777" w:rsidTr="00AB0439">
        <w:trPr>
          <w:trHeight w:val="274"/>
        </w:trPr>
        <w:tc>
          <w:tcPr>
            <w:tcW w:w="1879" w:type="dxa"/>
          </w:tcPr>
          <w:p w14:paraId="1B5F127B" w14:textId="77777777" w:rsidR="0066180B"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Энергетика</w:t>
            </w:r>
          </w:p>
          <w:p w14:paraId="41BA8830" w14:textId="5E165F9E"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rPr>
              <w:t>[6.7]</w:t>
            </w:r>
          </w:p>
        </w:tc>
        <w:tc>
          <w:tcPr>
            <w:tcW w:w="3648" w:type="dxa"/>
          </w:tcPr>
          <w:p w14:paraId="2C075F92"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1EA3E7B"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7476A">
                <w:rPr>
                  <w:sz w:val="24"/>
                  <w:szCs w:val="24"/>
                  <w:shd w:val="clear" w:color="auto" w:fill="FFFFFF"/>
                </w:rPr>
                <w:t>кодом 3.1</w:t>
              </w:r>
            </w:hyperlink>
          </w:p>
        </w:tc>
        <w:tc>
          <w:tcPr>
            <w:tcW w:w="4337" w:type="dxa"/>
            <w:vMerge/>
          </w:tcPr>
          <w:p w14:paraId="026BB161"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A7476A" w14:paraId="553F2AA6" w14:textId="77777777" w:rsidTr="0066180B">
        <w:trPr>
          <w:trHeight w:val="4785"/>
        </w:trPr>
        <w:tc>
          <w:tcPr>
            <w:tcW w:w="1879" w:type="dxa"/>
          </w:tcPr>
          <w:p w14:paraId="76EDBA9E" w14:textId="77777777" w:rsidR="0066180B" w:rsidRPr="00A7476A" w:rsidRDefault="0066180B" w:rsidP="00AB0439">
            <w:pPr>
              <w:keepLines w:val="0"/>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lastRenderedPageBreak/>
              <w:t xml:space="preserve">Связь  </w:t>
            </w:r>
            <w:r w:rsidRPr="00A7476A">
              <w:rPr>
                <w:sz w:val="24"/>
                <w:szCs w:val="24"/>
              </w:rPr>
              <w:t>[</w:t>
            </w:r>
            <w:proofErr w:type="gramEnd"/>
            <w:r w:rsidRPr="00A7476A">
              <w:rPr>
                <w:sz w:val="24"/>
                <w:szCs w:val="24"/>
              </w:rPr>
              <w:t>6.8]</w:t>
            </w:r>
          </w:p>
        </w:tc>
        <w:tc>
          <w:tcPr>
            <w:tcW w:w="3648" w:type="dxa"/>
          </w:tcPr>
          <w:p w14:paraId="191D2C6C" w14:textId="1A52261F" w:rsidR="0066180B" w:rsidRPr="00A7476A" w:rsidRDefault="0066180B"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337" w:type="dxa"/>
            <w:vMerge/>
          </w:tcPr>
          <w:p w14:paraId="0F3DE9CE"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A7476A" w14:paraId="23866549" w14:textId="77777777" w:rsidTr="00AB0439">
        <w:trPr>
          <w:trHeight w:val="168"/>
        </w:trPr>
        <w:tc>
          <w:tcPr>
            <w:tcW w:w="1879" w:type="dxa"/>
          </w:tcPr>
          <w:p w14:paraId="23916067" w14:textId="5149E139" w:rsidR="0066180B" w:rsidRPr="00A7476A" w:rsidRDefault="0066180B" w:rsidP="0066180B">
            <w:pPr>
              <w:spacing w:line="240" w:lineRule="auto"/>
              <w:ind w:firstLine="0"/>
              <w:rPr>
                <w:sz w:val="24"/>
                <w:szCs w:val="24"/>
                <w:shd w:val="clear" w:color="auto" w:fill="FFFFFF"/>
              </w:rPr>
            </w:pPr>
            <w:r w:rsidRPr="0066180B">
              <w:rPr>
                <w:sz w:val="24"/>
                <w:szCs w:val="24"/>
                <w:shd w:val="clear" w:color="auto" w:fill="FFFFFF"/>
              </w:rPr>
              <w:t>Обеспечение деятельности в области гидрометеорологии и смежных с ней областях</w:t>
            </w:r>
            <w:r>
              <w:rPr>
                <w:sz w:val="24"/>
                <w:szCs w:val="24"/>
                <w:shd w:val="clear" w:color="auto" w:fill="FFFFFF"/>
              </w:rPr>
              <w:t xml:space="preserve"> </w:t>
            </w:r>
            <w:r w:rsidRPr="00A7476A">
              <w:rPr>
                <w:sz w:val="24"/>
                <w:szCs w:val="24"/>
              </w:rPr>
              <w:t>[</w:t>
            </w:r>
            <w:r>
              <w:rPr>
                <w:sz w:val="24"/>
                <w:szCs w:val="24"/>
              </w:rPr>
              <w:t>3</w:t>
            </w:r>
            <w:r w:rsidRPr="00A7476A">
              <w:rPr>
                <w:sz w:val="24"/>
                <w:szCs w:val="24"/>
              </w:rPr>
              <w:t>.</w:t>
            </w:r>
            <w:r>
              <w:rPr>
                <w:sz w:val="24"/>
                <w:szCs w:val="24"/>
              </w:rPr>
              <w:t>9.1</w:t>
            </w:r>
            <w:r w:rsidRPr="00A7476A">
              <w:rPr>
                <w:sz w:val="24"/>
                <w:szCs w:val="24"/>
              </w:rPr>
              <w:t>]</w:t>
            </w:r>
          </w:p>
        </w:tc>
        <w:tc>
          <w:tcPr>
            <w:tcW w:w="3648" w:type="dxa"/>
          </w:tcPr>
          <w:p w14:paraId="1B2C0200" w14:textId="4388D218" w:rsidR="0066180B" w:rsidRPr="00A7476A" w:rsidRDefault="0066180B" w:rsidP="0066180B">
            <w:pPr>
              <w:spacing w:line="240" w:lineRule="auto"/>
              <w:ind w:firstLine="0"/>
              <w:rPr>
                <w:sz w:val="24"/>
                <w:szCs w:val="24"/>
                <w:shd w:val="clear" w:color="auto" w:fill="FFFFFF"/>
              </w:rPr>
            </w:pPr>
            <w:r w:rsidRPr="0066180B">
              <w:rPr>
                <w:sz w:val="24"/>
                <w:szCs w:val="24"/>
                <w:shd w:val="clear" w:color="auto" w:fill="FFFFF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4337" w:type="dxa"/>
            <w:vMerge/>
          </w:tcPr>
          <w:p w14:paraId="0255756C" w14:textId="77777777" w:rsidR="0066180B" w:rsidRPr="00A7476A"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E2A51" w:rsidRPr="00A7476A" w14:paraId="66FD6703" w14:textId="77777777" w:rsidTr="00AB0439">
        <w:trPr>
          <w:trHeight w:val="274"/>
        </w:trPr>
        <w:tc>
          <w:tcPr>
            <w:tcW w:w="1879" w:type="dxa"/>
          </w:tcPr>
          <w:p w14:paraId="16A3D491" w14:textId="654882F5"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648" w:type="dxa"/>
          </w:tcPr>
          <w:p w14:paraId="261E7A05" w14:textId="29D4EEF6"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337" w:type="dxa"/>
          </w:tcPr>
          <w:p w14:paraId="7A3BE642" w14:textId="6890610E" w:rsidR="00EE2A51" w:rsidRPr="00A7476A" w:rsidRDefault="00EE2A51" w:rsidP="00EE2A51">
            <w:pPr>
              <w:keepLines w:val="0"/>
              <w:tabs>
                <w:tab w:val="left" w:pos="1134"/>
              </w:tabs>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t>Не подлежат установлению</w:t>
            </w: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7F23B1" w:rsidRDefault="00FA76A5" w:rsidP="007F23B1">
      <w:pPr>
        <w:ind w:firstLine="0"/>
        <w:jc w:val="center"/>
        <w:rPr>
          <w:rFonts w:eastAsia="SimSun"/>
          <w:sz w:val="24"/>
          <w:szCs w:val="24"/>
        </w:rPr>
      </w:pPr>
      <w:bookmarkStart w:id="133" w:name="_Toc99705648"/>
      <w:bookmarkStart w:id="134" w:name="_Toc111807187"/>
      <w:r w:rsidRPr="007F23B1">
        <w:rPr>
          <w:rFonts w:eastAsia="SimSun"/>
          <w:sz w:val="24"/>
          <w:szCs w:val="24"/>
        </w:rPr>
        <w:t>УСЛОВНО РАЗРЕШЕННЫЕ ВИДЫ И ПАРАМЕТРЫ ИСПОЛЬЗОВАНИЯ</w:t>
      </w:r>
      <w:bookmarkEnd w:id="133"/>
      <w:bookmarkEnd w:id="134"/>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1E4B70B7" w14:textId="77777777" w:rsidTr="002C5464">
        <w:trPr>
          <w:trHeight w:val="274"/>
        </w:trPr>
        <w:tc>
          <w:tcPr>
            <w:tcW w:w="1854" w:type="dxa"/>
          </w:tcPr>
          <w:p w14:paraId="76C0E8C3" w14:textId="4564759B"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49F41513" w:rsidR="0089733A" w:rsidRPr="00A7476A" w:rsidRDefault="0089733A" w:rsidP="0089733A">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479C5AB" w:rsidR="0089733A" w:rsidRPr="00A7476A" w:rsidRDefault="0089733A" w:rsidP="0089733A">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A76A5" w:rsidRPr="00A7476A" w14:paraId="404EE7FC" w14:textId="77777777" w:rsidTr="0064008C">
        <w:trPr>
          <w:trHeight w:val="440"/>
        </w:trPr>
        <w:tc>
          <w:tcPr>
            <w:tcW w:w="4077" w:type="dxa"/>
            <w:vAlign w:val="center"/>
          </w:tcPr>
          <w:p w14:paraId="7AC7077E"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vAlign w:val="center"/>
          </w:tcPr>
          <w:p w14:paraId="40776AF4"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E26841E" w14:textId="77777777" w:rsidR="009F5D23" w:rsidRPr="00A7476A" w:rsidRDefault="009F5D23" w:rsidP="00FA76A5">
      <w:pPr>
        <w:keepLines w:val="0"/>
        <w:overflowPunct/>
        <w:spacing w:line="240" w:lineRule="auto"/>
        <w:ind w:firstLine="426"/>
        <w:rPr>
          <w:rFonts w:eastAsia="SimSun"/>
          <w:sz w:val="24"/>
          <w:szCs w:val="24"/>
          <w:lang w:eastAsia="zh-CN"/>
        </w:rPr>
      </w:pPr>
    </w:p>
    <w:p w14:paraId="04995706" w14:textId="2BFD1EC5" w:rsidR="00BA4BB7" w:rsidRDefault="00BA4BB7" w:rsidP="00BA4BB7">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6A73703" w14:textId="6540DE34"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A7476A">
          <w:rPr>
            <w:rFonts w:eastAsia="SimSun"/>
            <w:sz w:val="24"/>
            <w:szCs w:val="24"/>
            <w:lang w:eastAsia="zh-CN"/>
          </w:rPr>
          <w:t>1 м</w:t>
        </w:r>
      </w:smartTag>
      <w:r w:rsidRPr="00A7476A">
        <w:rPr>
          <w:rFonts w:eastAsia="SimSun"/>
          <w:sz w:val="24"/>
          <w:szCs w:val="24"/>
          <w:lang w:eastAsia="zh-CN"/>
        </w:rPr>
        <w:t xml:space="preserve">. </w:t>
      </w:r>
    </w:p>
    <w:p w14:paraId="27F625D7"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A7476A">
          <w:rPr>
            <w:rFonts w:eastAsia="SimSun"/>
            <w:sz w:val="24"/>
            <w:szCs w:val="24"/>
            <w:lang w:eastAsia="zh-CN"/>
          </w:rPr>
          <w:t>5 м</w:t>
        </w:r>
      </w:smartTag>
      <w:r w:rsidRPr="00A7476A">
        <w:rPr>
          <w:rFonts w:eastAsia="SimSun"/>
          <w:sz w:val="24"/>
          <w:szCs w:val="24"/>
          <w:lang w:eastAsia="zh-CN"/>
        </w:rPr>
        <w:t>;</w:t>
      </w:r>
    </w:p>
    <w:p w14:paraId="1AB606FE"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5437011C"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5D3269E9"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A7476A" w:rsidRDefault="00FA76A5" w:rsidP="00FA76A5">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D93972"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4D7A2DEB"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A7476A" w:rsidRDefault="0074701D" w:rsidP="002B77CB">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F255FDD"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37DB98DF"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478F3"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3B210F98" w14:textId="6D21E67D" w:rsidR="00271643" w:rsidRDefault="00FA76A5" w:rsidP="002C5464">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8942A38" w14:textId="6475C1F1" w:rsidR="00271643" w:rsidRDefault="00271643">
      <w:pPr>
        <w:keepLines w:val="0"/>
        <w:overflowPunct/>
        <w:autoSpaceDE/>
        <w:autoSpaceDN/>
        <w:adjustRightInd/>
        <w:spacing w:line="240" w:lineRule="auto"/>
        <w:ind w:firstLine="0"/>
        <w:jc w:val="left"/>
        <w:rPr>
          <w:rFonts w:eastAsia="SimSun"/>
          <w:sz w:val="24"/>
          <w:szCs w:val="24"/>
          <w:lang w:eastAsia="zh-CN"/>
        </w:rPr>
      </w:pPr>
    </w:p>
    <w:p w14:paraId="7E6003DF" w14:textId="659BBBCF" w:rsidR="00904D8F" w:rsidRDefault="00904D8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2280F2FB" w14:textId="77777777" w:rsidR="002B77CB" w:rsidRPr="00A7476A" w:rsidRDefault="002B77CB" w:rsidP="00904D8F">
      <w:pPr>
        <w:keepLines w:val="0"/>
        <w:overflowPunct/>
        <w:autoSpaceDE/>
        <w:autoSpaceDN/>
        <w:adjustRightInd/>
        <w:spacing w:line="240" w:lineRule="auto"/>
        <w:ind w:firstLine="0"/>
        <w:jc w:val="left"/>
        <w:rPr>
          <w:rFonts w:eastAsia="SimSun"/>
          <w:sz w:val="24"/>
          <w:szCs w:val="24"/>
          <w:lang w:eastAsia="zh-CN"/>
        </w:rPr>
      </w:pPr>
    </w:p>
    <w:p w14:paraId="4481710E" w14:textId="08BD5476" w:rsidR="002B77CB" w:rsidRPr="00A7476A" w:rsidRDefault="009E2664" w:rsidP="00B76577">
      <w:pPr>
        <w:keepLines w:val="0"/>
        <w:overflowPunct/>
        <w:autoSpaceDE/>
        <w:autoSpaceDN/>
        <w:adjustRightInd/>
        <w:spacing w:line="240" w:lineRule="auto"/>
        <w:ind w:firstLine="426"/>
        <w:jc w:val="center"/>
        <w:outlineLvl w:val="0"/>
        <w:rPr>
          <w:rFonts w:eastAsia="SimSun"/>
          <w:bCs/>
          <w:sz w:val="24"/>
          <w:szCs w:val="24"/>
          <w:u w:val="single"/>
          <w:lang w:eastAsia="zh-CN"/>
        </w:rPr>
      </w:pPr>
      <w:bookmarkStart w:id="135" w:name="_Toc99705649"/>
      <w:bookmarkStart w:id="136" w:name="_Toc134454588"/>
      <w:r w:rsidRPr="00A7476A">
        <w:rPr>
          <w:rFonts w:eastAsia="SimSun"/>
          <w:bCs/>
          <w:sz w:val="24"/>
          <w:szCs w:val="24"/>
          <w:u w:val="single"/>
          <w:lang w:eastAsia="zh-CN"/>
        </w:rPr>
        <w:t>ТИ</w:t>
      </w:r>
      <w:r w:rsidR="002B77CB" w:rsidRPr="00A7476A">
        <w:rPr>
          <w:rFonts w:eastAsia="SimSun"/>
          <w:bCs/>
          <w:sz w:val="24"/>
          <w:szCs w:val="24"/>
          <w:u w:val="single"/>
          <w:lang w:eastAsia="zh-CN"/>
        </w:rPr>
        <w:t>. Зона транспортной инфраструктуры.</w:t>
      </w:r>
      <w:bookmarkEnd w:id="135"/>
      <w:bookmarkEnd w:id="136"/>
    </w:p>
    <w:p w14:paraId="34DB076B" w14:textId="77777777" w:rsidR="002B77CB" w:rsidRPr="00A7476A" w:rsidRDefault="002B77CB" w:rsidP="002B77CB">
      <w:pPr>
        <w:keepLines w:val="0"/>
        <w:overflowPunct/>
        <w:autoSpaceDE/>
        <w:autoSpaceDN/>
        <w:adjustRightInd/>
        <w:spacing w:line="240" w:lineRule="auto"/>
        <w:ind w:firstLine="426"/>
        <w:jc w:val="center"/>
        <w:rPr>
          <w:rFonts w:eastAsia="SimSun"/>
          <w:bCs/>
          <w:sz w:val="24"/>
          <w:szCs w:val="24"/>
          <w:u w:val="single"/>
          <w:lang w:eastAsia="zh-CN"/>
        </w:rPr>
      </w:pPr>
    </w:p>
    <w:p w14:paraId="51B86BD6" w14:textId="1BC3D1BF" w:rsidR="002B77CB" w:rsidRPr="007F23B1" w:rsidRDefault="002B77CB" w:rsidP="007F23B1">
      <w:pPr>
        <w:ind w:firstLine="0"/>
        <w:jc w:val="center"/>
        <w:rPr>
          <w:rFonts w:eastAsia="SimSun"/>
          <w:sz w:val="24"/>
          <w:szCs w:val="24"/>
        </w:rPr>
      </w:pPr>
      <w:bookmarkStart w:id="137" w:name="_Toc99705650"/>
      <w:bookmarkStart w:id="138" w:name="_Toc111807189"/>
      <w:r w:rsidRPr="007F23B1">
        <w:rPr>
          <w:rFonts w:eastAsia="SimSun"/>
          <w:sz w:val="24"/>
          <w:szCs w:val="24"/>
        </w:rPr>
        <w:t>ОСНОВНЫЕ ВИДЫ И ПАРАМЕТРЫ РАЗРЕШЕННОГО ИСПОЛЬЗОВАНИЯ</w:t>
      </w:r>
      <w:bookmarkEnd w:id="137"/>
      <w:bookmarkEnd w:id="138"/>
    </w:p>
    <w:p w14:paraId="2B0DD406" w14:textId="77777777" w:rsidR="002B77CB" w:rsidRPr="007F23B1" w:rsidRDefault="002B77CB"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969"/>
        <w:gridCol w:w="3969"/>
      </w:tblGrid>
      <w:tr w:rsidR="009E2664" w:rsidRPr="00A7476A" w14:paraId="24647443" w14:textId="77777777" w:rsidTr="00331B0C">
        <w:trPr>
          <w:trHeight w:val="569"/>
          <w:tblHeader/>
        </w:trPr>
        <w:tc>
          <w:tcPr>
            <w:tcW w:w="1843" w:type="dxa"/>
          </w:tcPr>
          <w:p w14:paraId="4C8BB781"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39" w:name="_Hlk112603068"/>
            <w:r w:rsidRPr="00A7476A">
              <w:rPr>
                <w:b/>
                <w:sz w:val="24"/>
                <w:szCs w:val="24"/>
              </w:rPr>
              <w:t>Наименование вида разрешенного использования земельного участка, код</w:t>
            </w:r>
          </w:p>
        </w:tc>
        <w:tc>
          <w:tcPr>
            <w:tcW w:w="3969" w:type="dxa"/>
            <w:vAlign w:val="center"/>
          </w:tcPr>
          <w:p w14:paraId="270BBB16"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69" w:type="dxa"/>
            <w:vAlign w:val="center"/>
          </w:tcPr>
          <w:p w14:paraId="08151210"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B62A5D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280DB2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9733A" w:rsidRPr="00A7476A" w14:paraId="4EA04781" w14:textId="77777777" w:rsidTr="0061032E">
        <w:trPr>
          <w:trHeight w:val="1547"/>
        </w:trPr>
        <w:tc>
          <w:tcPr>
            <w:tcW w:w="1843" w:type="dxa"/>
          </w:tcPr>
          <w:p w14:paraId="3CCCE2F1" w14:textId="4DD18820" w:rsidR="0089733A" w:rsidRPr="00A7476A" w:rsidRDefault="0089733A" w:rsidP="0061032E">
            <w:pPr>
              <w:spacing w:line="240" w:lineRule="auto"/>
              <w:ind w:firstLine="0"/>
              <w:rPr>
                <w:sz w:val="24"/>
                <w:szCs w:val="24"/>
                <w:shd w:val="clear" w:color="auto" w:fill="FFFFFF"/>
              </w:rPr>
            </w:pPr>
            <w:r w:rsidRPr="00A7476A">
              <w:rPr>
                <w:sz w:val="24"/>
                <w:szCs w:val="24"/>
                <w:shd w:val="clear" w:color="auto" w:fill="FFFFFF"/>
              </w:rPr>
              <w:t xml:space="preserve">Стоянки транспорта общего пользования </w:t>
            </w:r>
            <w:r w:rsidRPr="00A7476A">
              <w:rPr>
                <w:sz w:val="24"/>
                <w:szCs w:val="24"/>
              </w:rPr>
              <w:t>[7.2.3]</w:t>
            </w:r>
          </w:p>
        </w:tc>
        <w:tc>
          <w:tcPr>
            <w:tcW w:w="3969" w:type="dxa"/>
          </w:tcPr>
          <w:p w14:paraId="1B2B15AA" w14:textId="7C710688" w:rsidR="0089733A" w:rsidRPr="00A7476A" w:rsidRDefault="0089733A" w:rsidP="0089733A">
            <w:pPr>
              <w:spacing w:line="240" w:lineRule="auto"/>
              <w:ind w:firstLine="0"/>
              <w:rPr>
                <w:sz w:val="24"/>
                <w:szCs w:val="24"/>
                <w:shd w:val="clear" w:color="auto" w:fill="FFFFFF"/>
              </w:rPr>
            </w:pPr>
            <w:r w:rsidRPr="00A7476A">
              <w:rPr>
                <w:sz w:val="24"/>
                <w:szCs w:val="24"/>
                <w:shd w:val="clear" w:color="auto" w:fill="FFFFFF"/>
              </w:rPr>
              <w:t>Размещение стоянок транспортных средств, осуществляющих перевозки людей по установленному маршруту</w:t>
            </w:r>
          </w:p>
        </w:tc>
        <w:tc>
          <w:tcPr>
            <w:tcW w:w="3969" w:type="dxa"/>
            <w:vMerge w:val="restart"/>
          </w:tcPr>
          <w:p w14:paraId="5FB4A61C"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w:t>
            </w:r>
            <w:r>
              <w:rPr>
                <w:rFonts w:eastAsia="SimSun"/>
                <w:sz w:val="24"/>
                <w:szCs w:val="24"/>
                <w:lang w:eastAsia="zh-CN"/>
              </w:rPr>
              <w:t>10000</w:t>
            </w:r>
            <w:r w:rsidRPr="00A7476A">
              <w:rPr>
                <w:rFonts w:eastAsia="SimSun"/>
                <w:sz w:val="24"/>
                <w:szCs w:val="24"/>
                <w:lang w:eastAsia="zh-CN"/>
              </w:rPr>
              <w:t xml:space="preserve"> кв. м; </w:t>
            </w:r>
          </w:p>
          <w:p w14:paraId="30556A0C" w14:textId="77777777" w:rsidR="0089733A" w:rsidRPr="00A7476A" w:rsidRDefault="0089733A" w:rsidP="0089733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7D21B16" w14:textId="77777777" w:rsidR="0089733A" w:rsidRPr="00A7476A"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265F4D5" w14:textId="77777777" w:rsidR="0089733A" w:rsidRPr="00A7476A"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60022DB4" w14:textId="0C6E610E" w:rsidR="0089733A" w:rsidRPr="00A7476A" w:rsidRDefault="0089733A" w:rsidP="0089733A">
            <w:pPr>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(кроме моек автомобилей до двух постов) - 100 м;</w:t>
            </w:r>
          </w:p>
        </w:tc>
      </w:tr>
      <w:tr w:rsidR="0089733A" w:rsidRPr="00A7476A" w14:paraId="78185ED8" w14:textId="77777777" w:rsidTr="00331B0C">
        <w:trPr>
          <w:trHeight w:val="900"/>
        </w:trPr>
        <w:tc>
          <w:tcPr>
            <w:tcW w:w="1843" w:type="dxa"/>
          </w:tcPr>
          <w:p w14:paraId="32E7C776"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Обслуживание перевозок пассажиров </w:t>
            </w:r>
            <w:r w:rsidRPr="00A7476A">
              <w:rPr>
                <w:sz w:val="24"/>
                <w:szCs w:val="24"/>
              </w:rPr>
              <w:t>[7.2.2]</w:t>
            </w:r>
          </w:p>
        </w:tc>
        <w:tc>
          <w:tcPr>
            <w:tcW w:w="3969" w:type="dxa"/>
          </w:tcPr>
          <w:p w14:paraId="00DBD270"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7476A">
                <w:rPr>
                  <w:sz w:val="24"/>
                  <w:szCs w:val="24"/>
                  <w:shd w:val="clear" w:color="auto" w:fill="FFFFFF"/>
                </w:rPr>
                <w:t>кодом 7.6</w:t>
              </w:r>
            </w:hyperlink>
          </w:p>
        </w:tc>
        <w:tc>
          <w:tcPr>
            <w:tcW w:w="3969" w:type="dxa"/>
            <w:vMerge/>
          </w:tcPr>
          <w:p w14:paraId="0C24BAA1" w14:textId="66BDFDB1" w:rsidR="0089733A" w:rsidRPr="00A7476A" w:rsidRDefault="0089733A" w:rsidP="00D8702A">
            <w:pPr>
              <w:tabs>
                <w:tab w:val="left" w:pos="2520"/>
              </w:tabs>
              <w:spacing w:line="240" w:lineRule="auto"/>
              <w:ind w:firstLine="709"/>
              <w:rPr>
                <w:rFonts w:eastAsia="SimSun"/>
                <w:sz w:val="24"/>
                <w:szCs w:val="24"/>
                <w:lang w:eastAsia="zh-CN"/>
              </w:rPr>
            </w:pPr>
          </w:p>
        </w:tc>
      </w:tr>
      <w:tr w:rsidR="0089733A" w:rsidRPr="00A7476A" w14:paraId="49A1B842" w14:textId="77777777" w:rsidTr="0089733A">
        <w:trPr>
          <w:trHeight w:val="1767"/>
        </w:trPr>
        <w:tc>
          <w:tcPr>
            <w:tcW w:w="1843" w:type="dxa"/>
            <w:tcBorders>
              <w:bottom w:val="single" w:sz="4" w:space="0" w:color="auto"/>
            </w:tcBorders>
          </w:tcPr>
          <w:p w14:paraId="59FB7E30" w14:textId="35DEC39C" w:rsidR="0089733A" w:rsidRPr="00A7476A" w:rsidRDefault="0089733A" w:rsidP="0061032E">
            <w:pPr>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969" w:type="dxa"/>
            <w:tcBorders>
              <w:bottom w:val="single" w:sz="4" w:space="0" w:color="auto"/>
            </w:tcBorders>
          </w:tcPr>
          <w:p w14:paraId="2024E775" w14:textId="7F2153D2" w:rsidR="0089733A" w:rsidRPr="00A7476A" w:rsidRDefault="0089733A" w:rsidP="0060426B">
            <w:pPr>
              <w:spacing w:line="240" w:lineRule="auto"/>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969" w:type="dxa"/>
            <w:vMerge/>
          </w:tcPr>
          <w:p w14:paraId="42D03C2F" w14:textId="4832E398" w:rsidR="0089733A" w:rsidRPr="00A7476A" w:rsidRDefault="0089733A" w:rsidP="00995D16">
            <w:pPr>
              <w:tabs>
                <w:tab w:val="left" w:pos="2520"/>
              </w:tabs>
              <w:spacing w:line="240" w:lineRule="auto"/>
              <w:ind w:firstLine="709"/>
              <w:rPr>
                <w:rFonts w:eastAsia="SimSun"/>
                <w:sz w:val="24"/>
                <w:szCs w:val="24"/>
                <w:lang w:eastAsia="zh-CN"/>
              </w:rPr>
            </w:pPr>
          </w:p>
        </w:tc>
      </w:tr>
      <w:tr w:rsidR="0089733A" w:rsidRPr="00A7476A" w14:paraId="3DFDF760" w14:textId="77777777" w:rsidTr="0080037F">
        <w:trPr>
          <w:trHeight w:val="840"/>
        </w:trPr>
        <w:tc>
          <w:tcPr>
            <w:tcW w:w="1843" w:type="dxa"/>
          </w:tcPr>
          <w:p w14:paraId="74CC1910" w14:textId="77777777" w:rsidR="0089733A" w:rsidRPr="00A7476A" w:rsidRDefault="0089733A" w:rsidP="0061032E">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969" w:type="dxa"/>
            <w:shd w:val="clear" w:color="auto" w:fill="auto"/>
          </w:tcPr>
          <w:p w14:paraId="54EA6FC6"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969" w:type="dxa"/>
            <w:vMerge/>
            <w:shd w:val="clear" w:color="auto" w:fill="auto"/>
          </w:tcPr>
          <w:p w14:paraId="68346B1C" w14:textId="635215A9" w:rsidR="0089733A" w:rsidRPr="00A7476A" w:rsidRDefault="0089733A" w:rsidP="00776603">
            <w:pPr>
              <w:tabs>
                <w:tab w:val="left" w:pos="1134"/>
              </w:tabs>
              <w:spacing w:line="240" w:lineRule="auto"/>
              <w:ind w:firstLine="709"/>
              <w:rPr>
                <w:rFonts w:eastAsia="SimSun"/>
                <w:sz w:val="24"/>
                <w:szCs w:val="24"/>
                <w:lang w:eastAsia="zh-CN"/>
              </w:rPr>
            </w:pPr>
          </w:p>
        </w:tc>
      </w:tr>
      <w:tr w:rsidR="0089733A" w:rsidRPr="00A7476A" w14:paraId="2C31262B" w14:textId="77777777" w:rsidTr="009E2664">
        <w:trPr>
          <w:trHeight w:val="840"/>
        </w:trPr>
        <w:tc>
          <w:tcPr>
            <w:tcW w:w="1843" w:type="dxa"/>
          </w:tcPr>
          <w:p w14:paraId="5307EE6C"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969" w:type="dxa"/>
            <w:shd w:val="clear" w:color="auto" w:fill="auto"/>
          </w:tcPr>
          <w:p w14:paraId="72528930"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6365DC1D"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969" w:type="dxa"/>
            <w:vMerge/>
            <w:shd w:val="clear" w:color="auto" w:fill="auto"/>
          </w:tcPr>
          <w:p w14:paraId="47C6AEEA" w14:textId="5F15CD42" w:rsidR="0089733A" w:rsidRPr="00A7476A" w:rsidRDefault="0089733A" w:rsidP="00827EE2">
            <w:pPr>
              <w:keepLines w:val="0"/>
              <w:overflowPunct/>
              <w:autoSpaceDE/>
              <w:autoSpaceDN/>
              <w:adjustRightInd/>
              <w:spacing w:line="240" w:lineRule="auto"/>
              <w:ind w:firstLine="709"/>
              <w:rPr>
                <w:rFonts w:eastAsia="SimSun"/>
                <w:sz w:val="24"/>
                <w:szCs w:val="24"/>
                <w:lang w:eastAsia="zh-CN"/>
              </w:rPr>
            </w:pPr>
          </w:p>
        </w:tc>
      </w:tr>
      <w:tr w:rsidR="0089733A" w:rsidRPr="00A7476A" w14:paraId="06CDD868" w14:textId="77777777" w:rsidTr="0080037F">
        <w:trPr>
          <w:trHeight w:val="675"/>
        </w:trPr>
        <w:tc>
          <w:tcPr>
            <w:tcW w:w="1843" w:type="dxa"/>
          </w:tcPr>
          <w:p w14:paraId="74920D52"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Служебные гаражи </w:t>
            </w:r>
            <w:r w:rsidRPr="00A7476A">
              <w:rPr>
                <w:sz w:val="24"/>
                <w:szCs w:val="24"/>
              </w:rPr>
              <w:t>[4.9]</w:t>
            </w:r>
          </w:p>
        </w:tc>
        <w:tc>
          <w:tcPr>
            <w:tcW w:w="3969" w:type="dxa"/>
          </w:tcPr>
          <w:p w14:paraId="2215EA7E" w14:textId="77777777" w:rsidR="0089733A" w:rsidRPr="00A7476A" w:rsidRDefault="0089733A"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A7476A">
                <w:rPr>
                  <w:sz w:val="24"/>
                  <w:szCs w:val="24"/>
                  <w:shd w:val="clear" w:color="auto" w:fill="FFFFFF"/>
                </w:rPr>
                <w:t>кодами 3.0</w:t>
              </w:r>
            </w:hyperlink>
            <w:r w:rsidRPr="00A7476A">
              <w:rPr>
                <w:sz w:val="24"/>
                <w:szCs w:val="24"/>
                <w:shd w:val="clear" w:color="auto" w:fill="FFFFFF"/>
              </w:rPr>
              <w:t xml:space="preserve">, </w:t>
            </w:r>
            <w:hyperlink w:anchor="sub_1040" w:history="1">
              <w:r w:rsidRPr="00A7476A">
                <w:rPr>
                  <w:sz w:val="24"/>
                  <w:szCs w:val="24"/>
                  <w:shd w:val="clear" w:color="auto" w:fill="FFFFFF"/>
                </w:rPr>
                <w:t>4.0</w:t>
              </w:r>
            </w:hyperlink>
            <w:r w:rsidRPr="00A7476A">
              <w:rPr>
                <w:sz w:val="24"/>
                <w:szCs w:val="24"/>
                <w:shd w:val="clear" w:color="auto" w:fill="FFFFFF"/>
              </w:rPr>
              <w:t xml:space="preserve">, а также для стоянки и хранения </w:t>
            </w:r>
            <w:r w:rsidRPr="00A7476A">
              <w:rPr>
                <w:sz w:val="24"/>
                <w:szCs w:val="24"/>
                <w:shd w:val="clear" w:color="auto" w:fill="FFFFFF"/>
              </w:rPr>
              <w:lastRenderedPageBreak/>
              <w:t>транспортных средств общего пользования, в том числе в депо</w:t>
            </w:r>
          </w:p>
        </w:tc>
        <w:tc>
          <w:tcPr>
            <w:tcW w:w="3969" w:type="dxa"/>
            <w:vMerge/>
          </w:tcPr>
          <w:p w14:paraId="5BD14841" w14:textId="62704726" w:rsidR="0089733A" w:rsidRPr="00A7476A" w:rsidRDefault="0089733A" w:rsidP="00776603">
            <w:pPr>
              <w:spacing w:line="240" w:lineRule="auto"/>
              <w:ind w:firstLine="709"/>
              <w:rPr>
                <w:sz w:val="23"/>
                <w:szCs w:val="23"/>
                <w:shd w:val="clear" w:color="auto" w:fill="FFFFFF"/>
              </w:rPr>
            </w:pPr>
          </w:p>
        </w:tc>
      </w:tr>
      <w:tr w:rsidR="00EE2A51" w:rsidRPr="00A7476A" w14:paraId="2C900E6E" w14:textId="77777777" w:rsidTr="00CC11D4">
        <w:trPr>
          <w:trHeight w:val="951"/>
        </w:trPr>
        <w:tc>
          <w:tcPr>
            <w:tcW w:w="1843" w:type="dxa"/>
          </w:tcPr>
          <w:p w14:paraId="7426C1A1" w14:textId="77777777" w:rsidR="00EE2A51" w:rsidRPr="00A7476A" w:rsidRDefault="00EE2A51"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Улично-дорожная сеть </w:t>
            </w:r>
            <w:r w:rsidRPr="00A7476A">
              <w:rPr>
                <w:sz w:val="24"/>
                <w:szCs w:val="24"/>
              </w:rPr>
              <w:t>[12.0.1]</w:t>
            </w:r>
          </w:p>
        </w:tc>
        <w:tc>
          <w:tcPr>
            <w:tcW w:w="3969" w:type="dxa"/>
          </w:tcPr>
          <w:p w14:paraId="0DDF2CC3" w14:textId="77777777" w:rsidR="00EE2A51" w:rsidRPr="00A7476A" w:rsidRDefault="00EE2A51"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sz w:val="24"/>
                  <w:szCs w:val="24"/>
                  <w:shd w:val="clear" w:color="auto" w:fill="FFFFFF"/>
                </w:rPr>
                <w:t>4.9</w:t>
              </w:r>
            </w:hyperlink>
            <w:r w:rsidRPr="00A7476A">
              <w:rPr>
                <w:sz w:val="24"/>
                <w:szCs w:val="24"/>
                <w:shd w:val="clear" w:color="auto" w:fill="FFFFFF"/>
              </w:rPr>
              <w:t xml:space="preserve">, </w:t>
            </w:r>
            <w:hyperlink w:anchor="sub_1723" w:history="1">
              <w:r w:rsidRPr="00A7476A">
                <w:rPr>
                  <w:sz w:val="24"/>
                  <w:szCs w:val="24"/>
                  <w:shd w:val="clear" w:color="auto" w:fill="FFFFFF"/>
                </w:rPr>
                <w:t>7.2.3</w:t>
              </w:r>
            </w:hyperlink>
            <w:r w:rsidRPr="00A7476A">
              <w:rPr>
                <w:sz w:val="24"/>
                <w:szCs w:val="24"/>
                <w:shd w:val="clear" w:color="auto" w:fill="FFFFFF"/>
              </w:rPr>
              <w:t>, а также некапитальных сооружений, предназначенных для охраны транспортных средств</w:t>
            </w:r>
          </w:p>
        </w:tc>
        <w:tc>
          <w:tcPr>
            <w:tcW w:w="3969" w:type="dxa"/>
            <w:vMerge w:val="restart"/>
          </w:tcPr>
          <w:p w14:paraId="45C4DE46" w14:textId="3D09883D" w:rsidR="00EE2A51" w:rsidRPr="00A7476A" w:rsidRDefault="00EE2A51" w:rsidP="00D8702A">
            <w:pPr>
              <w:keepLines w:val="0"/>
              <w:overflowPunct/>
              <w:autoSpaceDE/>
              <w:autoSpaceDN/>
              <w:adjustRightInd/>
              <w:spacing w:line="240" w:lineRule="auto"/>
              <w:ind w:firstLine="709"/>
              <w:jc w:val="left"/>
              <w:rPr>
                <w:sz w:val="23"/>
                <w:szCs w:val="23"/>
                <w:shd w:val="clear" w:color="auto" w:fill="FFFFFF"/>
              </w:rPr>
            </w:pPr>
            <w:r>
              <w:rPr>
                <w:sz w:val="23"/>
                <w:szCs w:val="23"/>
                <w:shd w:val="clear" w:color="auto" w:fill="FFFFFF"/>
              </w:rPr>
              <w:t>Не подлежат установлению</w:t>
            </w:r>
          </w:p>
        </w:tc>
      </w:tr>
      <w:tr w:rsidR="00EE2A51" w:rsidRPr="00A7476A" w14:paraId="4F6249A4" w14:textId="77777777" w:rsidTr="00CC11D4">
        <w:trPr>
          <w:trHeight w:val="951"/>
        </w:trPr>
        <w:tc>
          <w:tcPr>
            <w:tcW w:w="1843" w:type="dxa"/>
          </w:tcPr>
          <w:p w14:paraId="2518FB3C" w14:textId="79013CF4" w:rsidR="00EE2A51" w:rsidRPr="00A7476A" w:rsidRDefault="00EE2A51"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автомобильных дорог </w:t>
            </w:r>
            <w:r w:rsidRPr="00A7476A">
              <w:rPr>
                <w:sz w:val="24"/>
                <w:szCs w:val="24"/>
              </w:rPr>
              <w:t>[7.2.1]</w:t>
            </w:r>
          </w:p>
        </w:tc>
        <w:tc>
          <w:tcPr>
            <w:tcW w:w="3969" w:type="dxa"/>
          </w:tcPr>
          <w:p w14:paraId="4A6AEF7C" w14:textId="3F8C44DE" w:rsidR="00EE2A51" w:rsidRPr="00A7476A" w:rsidRDefault="00EE2A51"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sz w:val="24"/>
                  <w:szCs w:val="24"/>
                  <w:shd w:val="clear" w:color="auto" w:fill="FFFFFF"/>
                </w:rPr>
                <w:t>4.9</w:t>
              </w:r>
            </w:hyperlink>
            <w:r w:rsidRPr="00A7476A">
              <w:rPr>
                <w:sz w:val="24"/>
                <w:szCs w:val="24"/>
                <w:shd w:val="clear" w:color="auto" w:fill="FFFFFF"/>
              </w:rPr>
              <w:t xml:space="preserve">, </w:t>
            </w:r>
            <w:hyperlink w:anchor="sub_1723" w:history="1">
              <w:r w:rsidRPr="00A7476A">
                <w:rPr>
                  <w:sz w:val="24"/>
                  <w:szCs w:val="24"/>
                  <w:shd w:val="clear" w:color="auto" w:fill="FFFFFF"/>
                </w:rPr>
                <w:t>7.2.3</w:t>
              </w:r>
            </w:hyperlink>
            <w:r w:rsidRPr="00A7476A">
              <w:rPr>
                <w:sz w:val="24"/>
                <w:szCs w:val="24"/>
                <w:shd w:val="clear" w:color="auto" w:fill="FFFFFF"/>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3969" w:type="dxa"/>
            <w:vMerge/>
          </w:tcPr>
          <w:p w14:paraId="037234DA" w14:textId="77777777" w:rsidR="00EE2A51" w:rsidRPr="00A7476A" w:rsidRDefault="00EE2A51" w:rsidP="0061032E">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2498918F" w14:textId="77777777" w:rsidTr="00EC7564">
        <w:trPr>
          <w:trHeight w:val="951"/>
        </w:trPr>
        <w:tc>
          <w:tcPr>
            <w:tcW w:w="1843" w:type="dxa"/>
          </w:tcPr>
          <w:p w14:paraId="28B54B32" w14:textId="73F82741" w:rsidR="00EE2A51" w:rsidRPr="00A7476A" w:rsidRDefault="00EE2A51"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Трубопроводный транспорт </w:t>
            </w:r>
            <w:r w:rsidRPr="00A7476A">
              <w:rPr>
                <w:sz w:val="24"/>
                <w:szCs w:val="24"/>
              </w:rPr>
              <w:t>[7.5]</w:t>
            </w:r>
          </w:p>
        </w:tc>
        <w:tc>
          <w:tcPr>
            <w:tcW w:w="3969" w:type="dxa"/>
          </w:tcPr>
          <w:p w14:paraId="4E12895E" w14:textId="1206D989" w:rsidR="00EE2A51" w:rsidRPr="00A7476A" w:rsidRDefault="00EE2A51" w:rsidP="0061032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69" w:type="dxa"/>
            <w:vMerge/>
          </w:tcPr>
          <w:p w14:paraId="382CAA93" w14:textId="77777777" w:rsidR="00EE2A51" w:rsidRPr="00A7476A" w:rsidRDefault="00EE2A51" w:rsidP="0061032E">
            <w:pPr>
              <w:keepLines w:val="0"/>
              <w:overflowPunct/>
              <w:autoSpaceDE/>
              <w:autoSpaceDN/>
              <w:adjustRightInd/>
              <w:spacing w:line="240" w:lineRule="auto"/>
              <w:ind w:firstLine="709"/>
              <w:jc w:val="left"/>
              <w:rPr>
                <w:rFonts w:eastAsia="SimSun"/>
                <w:sz w:val="24"/>
                <w:szCs w:val="24"/>
                <w:lang w:eastAsia="zh-CN"/>
              </w:rPr>
            </w:pPr>
          </w:p>
        </w:tc>
      </w:tr>
      <w:tr w:rsidR="00EE2A51" w:rsidRPr="00A7476A" w14:paraId="1F62BEAB" w14:textId="77777777" w:rsidTr="00EC7564">
        <w:trPr>
          <w:trHeight w:val="951"/>
        </w:trPr>
        <w:tc>
          <w:tcPr>
            <w:tcW w:w="1843" w:type="dxa"/>
          </w:tcPr>
          <w:p w14:paraId="7E97D343" w14:textId="733D2C7B"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969" w:type="dxa"/>
          </w:tcPr>
          <w:p w14:paraId="2190B67D" w14:textId="0CE06199" w:rsidR="00EE2A51" w:rsidRPr="00EE2A51" w:rsidRDefault="00EE2A51" w:rsidP="00EE2A51">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47B5AAB5" w14:textId="77777777" w:rsidR="00EE2A51" w:rsidRPr="00A7476A" w:rsidRDefault="00EE2A51" w:rsidP="00EE2A51">
            <w:pPr>
              <w:keepLines w:val="0"/>
              <w:overflowPunct/>
              <w:autoSpaceDE/>
              <w:autoSpaceDN/>
              <w:adjustRightInd/>
              <w:spacing w:line="240" w:lineRule="auto"/>
              <w:ind w:firstLine="709"/>
              <w:jc w:val="left"/>
              <w:rPr>
                <w:rFonts w:eastAsia="SimSun"/>
                <w:sz w:val="24"/>
                <w:szCs w:val="24"/>
                <w:lang w:eastAsia="zh-CN"/>
              </w:rPr>
            </w:pPr>
          </w:p>
        </w:tc>
      </w:tr>
      <w:bookmarkEnd w:id="139"/>
    </w:tbl>
    <w:p w14:paraId="5704BCBA" w14:textId="77777777" w:rsidR="004017D5" w:rsidRPr="00A7476A" w:rsidRDefault="004017D5" w:rsidP="002B77CB">
      <w:pPr>
        <w:keepLines w:val="0"/>
        <w:tabs>
          <w:tab w:val="left" w:pos="2520"/>
        </w:tabs>
        <w:overflowPunct/>
        <w:autoSpaceDE/>
        <w:autoSpaceDN/>
        <w:adjustRightInd/>
        <w:spacing w:line="240" w:lineRule="auto"/>
        <w:ind w:firstLine="709"/>
        <w:jc w:val="center"/>
        <w:rPr>
          <w:rFonts w:eastAsia="SimSun"/>
          <w:sz w:val="24"/>
          <w:szCs w:val="24"/>
          <w:lang w:eastAsia="zh-CN"/>
        </w:rPr>
      </w:pPr>
    </w:p>
    <w:p w14:paraId="3522E03D" w14:textId="77F994EB" w:rsidR="002B77CB" w:rsidRPr="007F23B1" w:rsidRDefault="002B77CB" w:rsidP="007F23B1">
      <w:pPr>
        <w:ind w:firstLine="0"/>
        <w:jc w:val="center"/>
        <w:rPr>
          <w:rFonts w:eastAsia="SimSun"/>
          <w:sz w:val="24"/>
          <w:szCs w:val="24"/>
        </w:rPr>
      </w:pPr>
      <w:bookmarkStart w:id="140" w:name="_Toc99705651"/>
      <w:bookmarkStart w:id="141" w:name="_Toc111807190"/>
      <w:r w:rsidRPr="007F23B1">
        <w:rPr>
          <w:rFonts w:eastAsia="SimSun"/>
          <w:sz w:val="24"/>
          <w:szCs w:val="24"/>
        </w:rPr>
        <w:t>УСЛОВНО РАЗРЕШЕННЫЕ ВИДЫ И ПАРАМЕТРЫ ИСПОЛЬЗОВАНИЯ</w:t>
      </w:r>
      <w:bookmarkEnd w:id="140"/>
      <w:bookmarkEnd w:id="141"/>
    </w:p>
    <w:p w14:paraId="1601498C" w14:textId="77777777" w:rsidR="002B77CB" w:rsidRPr="007F23B1" w:rsidRDefault="002B77CB"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961"/>
        <w:gridCol w:w="3975"/>
      </w:tblGrid>
      <w:tr w:rsidR="0060426B" w:rsidRPr="00A7476A" w14:paraId="03344C15" w14:textId="77777777" w:rsidTr="00733195">
        <w:trPr>
          <w:trHeight w:val="552"/>
          <w:tblHeader/>
        </w:trPr>
        <w:tc>
          <w:tcPr>
            <w:tcW w:w="1854" w:type="dxa"/>
          </w:tcPr>
          <w:p w14:paraId="4A6F3AFA" w14:textId="77777777" w:rsidR="0060426B" w:rsidRPr="00A7476A" w:rsidRDefault="0060426B" w:rsidP="0080037F">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42" w:name="_Hlk112603079"/>
            <w:r w:rsidRPr="00A7476A">
              <w:rPr>
                <w:b/>
                <w:sz w:val="24"/>
                <w:szCs w:val="24"/>
              </w:rPr>
              <w:t>Наименование вида разрешенного использования земельного участка, код</w:t>
            </w:r>
          </w:p>
        </w:tc>
        <w:tc>
          <w:tcPr>
            <w:tcW w:w="3961" w:type="dxa"/>
            <w:vAlign w:val="center"/>
          </w:tcPr>
          <w:p w14:paraId="28366EB9" w14:textId="77777777" w:rsidR="0060426B" w:rsidRPr="00A7476A" w:rsidRDefault="0060426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75" w:type="dxa"/>
            <w:vAlign w:val="center"/>
          </w:tcPr>
          <w:p w14:paraId="4B428A3F"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2BE60F6"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C9AA18B" w14:textId="77777777" w:rsidR="0060426B" w:rsidRPr="00A7476A" w:rsidRDefault="0060426B"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0426B" w:rsidRPr="00A7476A" w14:paraId="2E22043E" w14:textId="77777777" w:rsidTr="00904D8F">
        <w:trPr>
          <w:trHeight w:val="70"/>
        </w:trPr>
        <w:tc>
          <w:tcPr>
            <w:tcW w:w="1854" w:type="dxa"/>
          </w:tcPr>
          <w:p w14:paraId="08577B67" w14:textId="77777777" w:rsidR="0060426B" w:rsidRPr="00A7476A" w:rsidRDefault="0060426B"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Магазины [4.4]</w:t>
            </w:r>
          </w:p>
          <w:p w14:paraId="1F25D39F" w14:textId="77777777" w:rsidR="0060426B" w:rsidRPr="00A7476A" w:rsidRDefault="0060426B" w:rsidP="0060426B">
            <w:pPr>
              <w:keepLines w:val="0"/>
              <w:overflowPunct/>
              <w:autoSpaceDE/>
              <w:autoSpaceDN/>
              <w:adjustRightInd/>
              <w:spacing w:line="240" w:lineRule="auto"/>
              <w:ind w:firstLine="0"/>
              <w:rPr>
                <w:sz w:val="24"/>
                <w:szCs w:val="24"/>
                <w:shd w:val="clear" w:color="auto" w:fill="FFFFFF"/>
              </w:rPr>
            </w:pPr>
          </w:p>
        </w:tc>
        <w:tc>
          <w:tcPr>
            <w:tcW w:w="3961" w:type="dxa"/>
          </w:tcPr>
          <w:p w14:paraId="093443E3" w14:textId="77777777" w:rsidR="0060426B" w:rsidRPr="00A7476A" w:rsidRDefault="0060426B"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975" w:type="dxa"/>
            <w:vMerge w:val="restart"/>
          </w:tcPr>
          <w:p w14:paraId="351D0A7C" w14:textId="77777777" w:rsidR="0060426B" w:rsidRPr="00A7476A" w:rsidRDefault="0060426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3627FCEB" w14:textId="7E229AE9" w:rsidR="0060426B" w:rsidRDefault="0060426B"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максимальное количество надземных этажей зданий – 3 этажей (включая мансардный этаж);</w:t>
            </w:r>
          </w:p>
          <w:p w14:paraId="7293F171" w14:textId="30A269D2" w:rsidR="0061032E" w:rsidRPr="00A7476A" w:rsidRDefault="0061032E" w:rsidP="0061032E">
            <w:pPr>
              <w:keepLines w:val="0"/>
              <w:overflowPunct/>
              <w:autoSpaceDE/>
              <w:autoSpaceDN/>
              <w:adjustRightInd/>
              <w:spacing w:line="240" w:lineRule="auto"/>
              <w:ind w:firstLine="775"/>
              <w:rPr>
                <w:rFonts w:eastAsia="SimSun"/>
                <w:sz w:val="24"/>
                <w:szCs w:val="24"/>
                <w:lang w:eastAsia="zh-CN"/>
              </w:rPr>
            </w:pPr>
            <w:r w:rsidRPr="00261FE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371E989A" w14:textId="578165BE" w:rsidR="0060426B" w:rsidRPr="00A7476A" w:rsidRDefault="0060426B" w:rsidP="00827EE2">
            <w:pPr>
              <w:keepLines w:val="0"/>
              <w:suppressAutoHyphens/>
              <w:overflowPunct/>
              <w:autoSpaceDE/>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BD12A35" w14:textId="77777777" w:rsidR="00E47253" w:rsidRPr="00A7476A" w:rsidRDefault="00E47253" w:rsidP="00827EE2">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p>
          <w:p w14:paraId="124CFA10" w14:textId="225A152B" w:rsidR="00904D8F" w:rsidRPr="004017D5" w:rsidRDefault="0060426B" w:rsidP="00904D8F">
            <w:pPr>
              <w:keepLines w:val="0"/>
              <w:suppressAutoHyphens/>
              <w:overflowPunct/>
              <w:autoSpaceDE/>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lastRenderedPageBreak/>
              <w:t>максимальная высота зданий, строений, сооружений от уровня земли - 10 м.</w:t>
            </w:r>
          </w:p>
        </w:tc>
      </w:tr>
      <w:tr w:rsidR="0060426B" w:rsidRPr="00A7476A" w14:paraId="0D2851FE" w14:textId="77777777" w:rsidTr="0060426B">
        <w:trPr>
          <w:trHeight w:val="1935"/>
        </w:trPr>
        <w:tc>
          <w:tcPr>
            <w:tcW w:w="1854" w:type="dxa"/>
          </w:tcPr>
          <w:p w14:paraId="6A097C7D" w14:textId="77777777" w:rsidR="0060426B" w:rsidRPr="00A7476A" w:rsidRDefault="0060426B"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Общественное питание [4.6]</w:t>
            </w:r>
          </w:p>
        </w:tc>
        <w:tc>
          <w:tcPr>
            <w:tcW w:w="3961" w:type="dxa"/>
          </w:tcPr>
          <w:p w14:paraId="08F9A992" w14:textId="77777777" w:rsidR="0060426B" w:rsidRPr="00A7476A" w:rsidRDefault="0060426B" w:rsidP="0060426B">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75" w:type="dxa"/>
            <w:vMerge/>
          </w:tcPr>
          <w:p w14:paraId="6CEAF790" w14:textId="77777777" w:rsidR="0060426B" w:rsidRPr="00A7476A" w:rsidRDefault="0060426B" w:rsidP="00776603">
            <w:pPr>
              <w:keepLines w:val="0"/>
              <w:overflowPunct/>
              <w:autoSpaceDE/>
              <w:autoSpaceDN/>
              <w:adjustRightInd/>
              <w:spacing w:line="240" w:lineRule="auto"/>
              <w:ind w:firstLine="709"/>
              <w:jc w:val="left"/>
              <w:rPr>
                <w:rFonts w:eastAsia="SimSun"/>
                <w:sz w:val="24"/>
                <w:szCs w:val="24"/>
                <w:lang w:eastAsia="zh-CN"/>
              </w:rPr>
            </w:pPr>
          </w:p>
        </w:tc>
      </w:tr>
      <w:bookmarkEnd w:id="142"/>
    </w:tbl>
    <w:p w14:paraId="4EDC8C9F" w14:textId="77777777" w:rsidR="004017D5" w:rsidRPr="00A7476A" w:rsidRDefault="004017D5" w:rsidP="002B77CB">
      <w:pPr>
        <w:keepLines w:val="0"/>
        <w:tabs>
          <w:tab w:val="left" w:pos="2520"/>
        </w:tabs>
        <w:overflowPunct/>
        <w:autoSpaceDE/>
        <w:autoSpaceDN/>
        <w:adjustRightInd/>
        <w:spacing w:line="240" w:lineRule="auto"/>
        <w:ind w:firstLine="0"/>
        <w:jc w:val="center"/>
        <w:rPr>
          <w:rFonts w:eastAsia="SimSun"/>
          <w:sz w:val="24"/>
          <w:szCs w:val="24"/>
          <w:lang w:eastAsia="zh-CN"/>
        </w:rPr>
      </w:pPr>
    </w:p>
    <w:p w14:paraId="41A23873" w14:textId="77777777" w:rsidR="00A552A7" w:rsidRDefault="00A552A7" w:rsidP="00904D8F">
      <w:pPr>
        <w:keepLines w:val="0"/>
        <w:tabs>
          <w:tab w:val="left" w:pos="2520"/>
        </w:tabs>
        <w:overflowPunct/>
        <w:autoSpaceDE/>
        <w:autoSpaceDN/>
        <w:adjustRightInd/>
        <w:spacing w:line="240" w:lineRule="auto"/>
        <w:ind w:firstLine="0"/>
        <w:rPr>
          <w:rFonts w:eastAsia="SimSun"/>
          <w:sz w:val="24"/>
          <w:szCs w:val="24"/>
          <w:lang w:eastAsia="zh-CN"/>
        </w:rPr>
      </w:pPr>
    </w:p>
    <w:p w14:paraId="0BBF15E9" w14:textId="3DE6283B" w:rsidR="002B77CB" w:rsidRPr="00A7476A" w:rsidRDefault="002B77CB" w:rsidP="002B77C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2B77CB" w:rsidRPr="00A7476A" w14:paraId="0AF92220" w14:textId="77777777" w:rsidTr="00776603">
        <w:trPr>
          <w:trHeight w:val="552"/>
        </w:trPr>
        <w:tc>
          <w:tcPr>
            <w:tcW w:w="4678" w:type="dxa"/>
            <w:vAlign w:val="center"/>
          </w:tcPr>
          <w:p w14:paraId="3CB83FDF" w14:textId="77777777" w:rsidR="002B77CB" w:rsidRPr="00A7476A" w:rsidRDefault="002B77C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961" w:type="dxa"/>
            <w:vAlign w:val="center"/>
          </w:tcPr>
          <w:p w14:paraId="037718A5" w14:textId="77777777" w:rsidR="002B77CB" w:rsidRPr="00A7476A" w:rsidRDefault="002B77CB"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2B77CB" w:rsidRPr="00A7476A" w14:paraId="399778C5" w14:textId="77777777" w:rsidTr="00776603">
        <w:tc>
          <w:tcPr>
            <w:tcW w:w="4678" w:type="dxa"/>
          </w:tcPr>
          <w:p w14:paraId="129ED13D" w14:textId="05422B2C" w:rsidR="002B77CB" w:rsidRPr="00A7476A" w:rsidRDefault="0064008C" w:rsidP="0064008C">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4961" w:type="dxa"/>
          </w:tcPr>
          <w:p w14:paraId="25A4AD42" w14:textId="0D4FB396" w:rsidR="002B77CB" w:rsidRPr="00A7476A" w:rsidRDefault="0064008C" w:rsidP="0064008C">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0300F576" w14:textId="77777777" w:rsidR="002B77CB" w:rsidRPr="00A7476A" w:rsidRDefault="002B77CB" w:rsidP="002B77CB">
      <w:pPr>
        <w:keepLines w:val="0"/>
        <w:overflowPunct/>
        <w:spacing w:line="240" w:lineRule="auto"/>
        <w:ind w:firstLine="709"/>
        <w:rPr>
          <w:rFonts w:eastAsia="SimSun"/>
          <w:sz w:val="24"/>
          <w:szCs w:val="24"/>
          <w:lang w:eastAsia="zh-CN"/>
        </w:rPr>
      </w:pPr>
    </w:p>
    <w:p w14:paraId="56D565D1"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3AFD460"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строений от красной линии участка или границ участка 5 метров.</w:t>
      </w:r>
    </w:p>
    <w:p w14:paraId="1B73425D" w14:textId="77777777" w:rsidR="002B77CB" w:rsidRPr="00A7476A" w:rsidRDefault="002B77CB" w:rsidP="002B77CB">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w:t>
      </w:r>
    </w:p>
    <w:p w14:paraId="2FC5BB4F"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4FAF9127"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p>
    <w:p w14:paraId="1D605BA3"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4A84739"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6C1025E"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5848D85"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4935D1BA"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30BB9F11"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8D2287E" w14:textId="77777777" w:rsidR="002B77CB" w:rsidRPr="00A7476A" w:rsidRDefault="0074701D"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1683108"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52DCFC8"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988F742"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56828361"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7F7095C"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B2F088F"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27826D8" w14:textId="37C4BD7A" w:rsidR="000F6B9B" w:rsidRPr="00A7476A" w:rsidRDefault="002B77CB" w:rsidP="0064008C">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676E62A" w14:textId="4A3DE1EE" w:rsidR="00233B35" w:rsidRDefault="00D63911" w:rsidP="00D63911">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4E85A2A" w14:textId="77777777" w:rsidR="00502B07" w:rsidRDefault="00502B07" w:rsidP="00502B07">
      <w:pPr>
        <w:pStyle w:val="ad"/>
        <w:jc w:val="center"/>
        <w:rPr>
          <w:rFonts w:eastAsia="SimSun"/>
          <w:lang w:eastAsia="zh-CN"/>
        </w:rPr>
      </w:pPr>
    </w:p>
    <w:p w14:paraId="0CE277D0" w14:textId="77DF8E65" w:rsidR="00EE16C6" w:rsidRPr="0089733A"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43" w:name="_Toc99705655"/>
      <w:bookmarkStart w:id="144" w:name="_Toc111807191"/>
      <w:bookmarkStart w:id="145" w:name="_Toc134454589"/>
      <w:r w:rsidRPr="0089733A">
        <w:rPr>
          <w:rFonts w:ascii="Times New Roman" w:eastAsia="SimSun" w:hAnsi="Times New Roman"/>
          <w:b w:val="0"/>
          <w:bCs w:val="0"/>
          <w:sz w:val="24"/>
          <w:szCs w:val="24"/>
          <w:lang w:eastAsia="zh-CN"/>
        </w:rPr>
        <w:t>ЗОНЫ СЕЛЬСКОХОЗЯЙСТВЕННОГО ИСПОЛЬЗОВАНИЯ:</w:t>
      </w:r>
      <w:bookmarkEnd w:id="143"/>
      <w:bookmarkEnd w:id="144"/>
      <w:bookmarkEnd w:id="145"/>
    </w:p>
    <w:p w14:paraId="671B247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3B7FC2C4" w14:textId="77777777"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46" w:name="_Toc99705657"/>
      <w:bookmarkStart w:id="147" w:name="_Toc134454590"/>
      <w:bookmarkStart w:id="148" w:name="_Hlk102113330"/>
      <w:r w:rsidRPr="00A7476A">
        <w:rPr>
          <w:rFonts w:eastAsia="SimSun"/>
          <w:sz w:val="24"/>
          <w:szCs w:val="24"/>
          <w:u w:val="single"/>
          <w:lang w:eastAsia="zh-CN"/>
        </w:rPr>
        <w:t xml:space="preserve">СХ-2. </w:t>
      </w:r>
      <w:r w:rsidR="00B37E40" w:rsidRPr="00A7476A">
        <w:rPr>
          <w:rFonts w:eastAsia="SimSun"/>
          <w:sz w:val="24"/>
          <w:szCs w:val="24"/>
          <w:u w:val="single"/>
          <w:lang w:eastAsia="zh-CN"/>
        </w:rPr>
        <w:t>Производственная зона сельскохозяйственных предприятий</w:t>
      </w:r>
      <w:r w:rsidRPr="00A7476A">
        <w:rPr>
          <w:rFonts w:eastAsia="SimSun"/>
          <w:sz w:val="24"/>
          <w:szCs w:val="24"/>
          <w:u w:val="single"/>
          <w:lang w:eastAsia="zh-CN"/>
        </w:rPr>
        <w:t>.</w:t>
      </w:r>
      <w:bookmarkEnd w:id="146"/>
      <w:bookmarkEnd w:id="147"/>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B37E40" w:rsidRPr="00A7476A" w14:paraId="56C5385D" w14:textId="77777777" w:rsidTr="00F872E1">
        <w:trPr>
          <w:trHeight w:val="20"/>
          <w:tblHeader/>
        </w:trPr>
        <w:tc>
          <w:tcPr>
            <w:tcW w:w="2602" w:type="dxa"/>
          </w:tcPr>
          <w:p w14:paraId="2F1E9234" w14:textId="77777777" w:rsidR="00B37E40" w:rsidRPr="00A7476A" w:rsidRDefault="00B37E40"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374" w:type="dxa"/>
            <w:vAlign w:val="center"/>
          </w:tcPr>
          <w:p w14:paraId="42DBA631" w14:textId="77777777" w:rsidR="00B37E40" w:rsidRPr="00A7476A" w:rsidRDefault="00B37E4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EA33F4" w:rsidRPr="00A7476A" w14:paraId="2CCACBB4" w14:textId="77777777" w:rsidTr="00F872E1">
        <w:trPr>
          <w:trHeight w:val="1815"/>
        </w:trPr>
        <w:tc>
          <w:tcPr>
            <w:tcW w:w="2602" w:type="dxa"/>
          </w:tcPr>
          <w:p w14:paraId="0C7EC213" w14:textId="62CA97FD" w:rsidR="00EA33F4" w:rsidRDefault="00EA33F4"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EA33F4"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EA33F4" w:rsidRDefault="00EA33F4" w:rsidP="00B37E40">
            <w:pPr>
              <w:keepLines w:val="0"/>
              <w:overflowPunct/>
              <w:autoSpaceDE/>
              <w:autoSpaceDN/>
              <w:adjustRightInd/>
              <w:spacing w:line="240" w:lineRule="auto"/>
              <w:ind w:firstLine="0"/>
              <w:rPr>
                <w:sz w:val="24"/>
                <w:szCs w:val="24"/>
                <w:shd w:val="clear" w:color="auto" w:fill="FFFFFF"/>
              </w:rPr>
            </w:pPr>
          </w:p>
          <w:p w14:paraId="0CC87BBF" w14:textId="77777777" w:rsidR="00EA33F4" w:rsidRDefault="00EA33F4" w:rsidP="00B37E40">
            <w:pPr>
              <w:keepLines w:val="0"/>
              <w:overflowPunct/>
              <w:autoSpaceDE/>
              <w:autoSpaceDN/>
              <w:adjustRightInd/>
              <w:spacing w:line="240" w:lineRule="auto"/>
              <w:ind w:firstLine="0"/>
              <w:rPr>
                <w:sz w:val="24"/>
                <w:szCs w:val="24"/>
                <w:shd w:val="clear" w:color="auto" w:fill="FFFFFF"/>
              </w:rPr>
            </w:pPr>
          </w:p>
          <w:p w14:paraId="6AD3E121" w14:textId="77777777" w:rsidR="00EA33F4" w:rsidRDefault="00EA33F4" w:rsidP="00B37E40">
            <w:pPr>
              <w:keepLines w:val="0"/>
              <w:overflowPunct/>
              <w:autoSpaceDE/>
              <w:autoSpaceDN/>
              <w:adjustRightInd/>
              <w:spacing w:line="240" w:lineRule="auto"/>
              <w:ind w:firstLine="0"/>
              <w:rPr>
                <w:sz w:val="24"/>
                <w:szCs w:val="24"/>
                <w:shd w:val="clear" w:color="auto" w:fill="FFFFFF"/>
              </w:rPr>
            </w:pPr>
          </w:p>
          <w:p w14:paraId="67103AB9" w14:textId="4FFCABC4" w:rsidR="00EA33F4" w:rsidRPr="00A7476A" w:rsidRDefault="00EA33F4"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6CE4111B" w:rsidR="00EA33F4" w:rsidRPr="00A7476A" w:rsidRDefault="00EA33F4"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w:t>
            </w:r>
            <w:r w:rsidRPr="001E6F90">
              <w:rPr>
                <w:sz w:val="24"/>
                <w:szCs w:val="24"/>
                <w:shd w:val="clear" w:color="auto" w:fill="FFFFFF"/>
              </w:rPr>
              <w:lastRenderedPageBreak/>
              <w:t xml:space="preserve">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w:t>
            </w:r>
            <w:r>
              <w:rPr>
                <w:sz w:val="24"/>
                <w:szCs w:val="24"/>
                <w:shd w:val="clear" w:color="auto" w:fill="FFFFFF"/>
              </w:rPr>
              <w:t>–</w:t>
            </w:r>
            <w:r w:rsidRPr="001E6F90">
              <w:rPr>
                <w:sz w:val="24"/>
                <w:szCs w:val="24"/>
                <w:shd w:val="clear" w:color="auto" w:fill="FFFFFF"/>
              </w:rPr>
              <w:t xml:space="preserve"> 1.11, 1.15, 1.19, 1.20</w:t>
            </w:r>
          </w:p>
        </w:tc>
        <w:tc>
          <w:tcPr>
            <w:tcW w:w="3805" w:type="dxa"/>
            <w:vMerge w:val="restart"/>
          </w:tcPr>
          <w:p w14:paraId="7280F6EF" w14:textId="2AF3C6B2" w:rsidR="00EA33F4" w:rsidRPr="00A7476A" w:rsidRDefault="00EA33F4"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100/250</w:t>
            </w:r>
            <w:r>
              <w:rPr>
                <w:rFonts w:eastAsia="SimSun"/>
                <w:sz w:val="24"/>
                <w:szCs w:val="24"/>
                <w:lang w:eastAsia="zh-CN"/>
              </w:rPr>
              <w:t xml:space="preserve"> </w:t>
            </w:r>
            <w:r w:rsidRPr="00A7476A">
              <w:rPr>
                <w:rFonts w:eastAsia="SimSun"/>
                <w:sz w:val="24"/>
                <w:szCs w:val="24"/>
                <w:lang w:eastAsia="zh-CN"/>
              </w:rPr>
              <w:t>000 кв. м;</w:t>
            </w:r>
          </w:p>
          <w:p w14:paraId="588E23F0" w14:textId="03214265" w:rsidR="00EA33F4" w:rsidRPr="00A7476A" w:rsidRDefault="00EA33F4" w:rsidP="00827EE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участка </w:t>
            </w:r>
            <w:r>
              <w:rPr>
                <w:rFonts w:eastAsia="SimSun"/>
                <w:sz w:val="24"/>
                <w:szCs w:val="24"/>
                <w:lang w:eastAsia="zh-CN"/>
              </w:rPr>
              <w:t>–</w:t>
            </w:r>
            <w:r w:rsidRPr="00A7476A">
              <w:rPr>
                <w:rFonts w:eastAsia="SimSun"/>
                <w:sz w:val="24"/>
                <w:szCs w:val="24"/>
                <w:lang w:eastAsia="zh-CN"/>
              </w:rPr>
              <w:t xml:space="preserve"> 1 м;</w:t>
            </w:r>
          </w:p>
          <w:p w14:paraId="6005846E" w14:textId="77777777" w:rsidR="00EA33F4" w:rsidRPr="00A7476A" w:rsidRDefault="00EA33F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56A574FA" w:rsidR="00EA33F4" w:rsidRPr="00A7476A" w:rsidRDefault="00EA33F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w:t>
            </w:r>
            <w:r>
              <w:rPr>
                <w:rFonts w:eastAsia="SimSun"/>
                <w:sz w:val="24"/>
                <w:szCs w:val="24"/>
                <w:lang w:eastAsia="zh-CN"/>
              </w:rPr>
              <w:t>–</w:t>
            </w:r>
            <w:r w:rsidRPr="00A7476A">
              <w:rPr>
                <w:rFonts w:eastAsia="SimSun"/>
                <w:sz w:val="24"/>
                <w:szCs w:val="24"/>
                <w:lang w:eastAsia="zh-CN"/>
              </w:rPr>
              <w:t xml:space="preserve"> 50 м;</w:t>
            </w:r>
          </w:p>
          <w:p w14:paraId="429EAA9E" w14:textId="77777777" w:rsidR="00EA33F4" w:rsidRPr="00A7476A" w:rsidRDefault="00EA33F4"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C045201" w14:textId="77777777" w:rsidR="00EA33F4" w:rsidRPr="00A7476A" w:rsidRDefault="00EA33F4" w:rsidP="002909C4">
            <w:pPr>
              <w:keepLines w:val="0"/>
              <w:overflowPunct/>
              <w:autoSpaceDE/>
              <w:autoSpaceDN/>
              <w:adjustRightInd/>
              <w:spacing w:line="240" w:lineRule="auto"/>
              <w:ind w:firstLine="709"/>
              <w:jc w:val="left"/>
              <w:rPr>
                <w:rFonts w:eastAsia="SimSun"/>
                <w:sz w:val="24"/>
                <w:szCs w:val="24"/>
                <w:lang w:eastAsia="zh-CN"/>
              </w:rPr>
            </w:pPr>
          </w:p>
        </w:tc>
      </w:tr>
      <w:tr w:rsidR="00EA33F4" w:rsidRPr="00A7476A" w14:paraId="1C177A73" w14:textId="77777777" w:rsidTr="00F872E1">
        <w:trPr>
          <w:trHeight w:val="6188"/>
        </w:trPr>
        <w:tc>
          <w:tcPr>
            <w:tcW w:w="2602" w:type="dxa"/>
          </w:tcPr>
          <w:p w14:paraId="45D0AE6C" w14:textId="77777777" w:rsidR="00EA33F4" w:rsidRDefault="00EA33F4" w:rsidP="001E6F90">
            <w:pPr>
              <w:spacing w:line="240" w:lineRule="auto"/>
              <w:ind w:firstLine="0"/>
              <w:rPr>
                <w:sz w:val="24"/>
                <w:szCs w:val="24"/>
                <w:shd w:val="clear" w:color="auto" w:fill="FFFFFF"/>
              </w:rPr>
            </w:pPr>
            <w:r w:rsidRPr="00A7476A">
              <w:rPr>
                <w:sz w:val="24"/>
                <w:szCs w:val="24"/>
                <w:shd w:val="clear" w:color="auto" w:fill="FFFFFF"/>
              </w:rPr>
              <w:t>Скотоводство [1.8]</w:t>
            </w:r>
          </w:p>
        </w:tc>
        <w:tc>
          <w:tcPr>
            <w:tcW w:w="3374" w:type="dxa"/>
          </w:tcPr>
          <w:p w14:paraId="357F193E" w14:textId="77777777" w:rsidR="00EA33F4" w:rsidRPr="00A7476A" w:rsidRDefault="00EA33F4"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EA33F4" w:rsidRPr="00A7476A" w:rsidRDefault="00EA33F4"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EA33F4" w:rsidRDefault="00EA33F4"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765EBE4"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6DDA5A9D" w14:textId="77777777" w:rsidTr="00F872E1">
        <w:trPr>
          <w:trHeight w:val="450"/>
        </w:trPr>
        <w:tc>
          <w:tcPr>
            <w:tcW w:w="2602" w:type="dxa"/>
          </w:tcPr>
          <w:p w14:paraId="7AF57BF9"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в неволе ценных пушных зверей;</w:t>
            </w:r>
          </w:p>
          <w:p w14:paraId="7EEE12BE"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сооружений, используемых для содержания и разведения животных, производства, </w:t>
            </w:r>
            <w:r w:rsidRPr="00A7476A">
              <w:rPr>
                <w:sz w:val="24"/>
                <w:szCs w:val="24"/>
                <w:shd w:val="clear" w:color="auto" w:fill="FFFFFF"/>
              </w:rPr>
              <w:lastRenderedPageBreak/>
              <w:t>хранения и первичной переработки продукции;</w:t>
            </w:r>
          </w:p>
          <w:p w14:paraId="0E520268"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7B32FB29"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151D798F" w14:textId="77777777" w:rsidTr="00F872E1">
        <w:trPr>
          <w:trHeight w:val="495"/>
        </w:trPr>
        <w:tc>
          <w:tcPr>
            <w:tcW w:w="2602" w:type="dxa"/>
          </w:tcPr>
          <w:p w14:paraId="6CD329A6"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Птицеводство [1.10]</w:t>
            </w:r>
          </w:p>
        </w:tc>
        <w:tc>
          <w:tcPr>
            <w:tcW w:w="3374" w:type="dxa"/>
          </w:tcPr>
          <w:p w14:paraId="7BF1C5CE"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805" w:type="dxa"/>
            <w:vMerge/>
          </w:tcPr>
          <w:p w14:paraId="4483F366"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70488C2A" w14:textId="77777777" w:rsidTr="00F872E1">
        <w:trPr>
          <w:trHeight w:val="495"/>
        </w:trPr>
        <w:tc>
          <w:tcPr>
            <w:tcW w:w="2602" w:type="dxa"/>
          </w:tcPr>
          <w:p w14:paraId="26CD23D7"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805" w:type="dxa"/>
            <w:vMerge/>
          </w:tcPr>
          <w:p w14:paraId="30600FBD"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53A5C7AD" w14:textId="77777777" w:rsidTr="00F872E1">
        <w:trPr>
          <w:trHeight w:val="330"/>
        </w:trPr>
        <w:tc>
          <w:tcPr>
            <w:tcW w:w="2602" w:type="dxa"/>
          </w:tcPr>
          <w:p w14:paraId="2A36248A"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Пчеловодство [1.12]</w:t>
            </w:r>
          </w:p>
        </w:tc>
        <w:tc>
          <w:tcPr>
            <w:tcW w:w="3374" w:type="dxa"/>
          </w:tcPr>
          <w:p w14:paraId="7A249094"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хозяйственной деятельности, в том числе на сельскохозяйственных угодьях, по разведению, </w:t>
            </w:r>
            <w:r w:rsidRPr="00A7476A">
              <w:rPr>
                <w:sz w:val="24"/>
                <w:szCs w:val="24"/>
                <w:shd w:val="clear" w:color="auto" w:fill="FFFFFF"/>
              </w:rPr>
              <w:lastRenderedPageBreak/>
              <w:t>содержанию и использованию пчел и иных полезных насекомых;</w:t>
            </w:r>
          </w:p>
          <w:p w14:paraId="67CB84C9"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используемых для хранения и первичной переработки продукции пчеловодства</w:t>
            </w:r>
          </w:p>
        </w:tc>
        <w:tc>
          <w:tcPr>
            <w:tcW w:w="3805" w:type="dxa"/>
            <w:vMerge/>
          </w:tcPr>
          <w:p w14:paraId="17AFF063"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023D0311" w14:textId="77777777" w:rsidTr="00F872E1">
        <w:trPr>
          <w:trHeight w:val="390"/>
        </w:trPr>
        <w:tc>
          <w:tcPr>
            <w:tcW w:w="2602" w:type="dxa"/>
          </w:tcPr>
          <w:p w14:paraId="19EA1D27"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456D2AD3"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805" w:type="dxa"/>
            <w:vMerge/>
          </w:tcPr>
          <w:p w14:paraId="0810A956"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7D52B79C" w14:textId="77777777" w:rsidTr="00F872E1">
        <w:trPr>
          <w:trHeight w:val="450"/>
        </w:trPr>
        <w:tc>
          <w:tcPr>
            <w:tcW w:w="2602" w:type="dxa"/>
          </w:tcPr>
          <w:p w14:paraId="79AB46D7"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805" w:type="dxa"/>
            <w:vMerge/>
          </w:tcPr>
          <w:p w14:paraId="1D69C261"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3ED6074F" w14:textId="77777777" w:rsidTr="00F872E1">
        <w:trPr>
          <w:trHeight w:val="70"/>
        </w:trPr>
        <w:tc>
          <w:tcPr>
            <w:tcW w:w="2602" w:type="dxa"/>
          </w:tcPr>
          <w:p w14:paraId="695ADA99"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Хранение и переработка сельскохозяйственной продукции [1.15]</w:t>
            </w:r>
          </w:p>
        </w:tc>
        <w:tc>
          <w:tcPr>
            <w:tcW w:w="3374" w:type="dxa"/>
          </w:tcPr>
          <w:p w14:paraId="5D811465" w14:textId="31947DFA"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805" w:type="dxa"/>
            <w:vMerge/>
          </w:tcPr>
          <w:p w14:paraId="3BF84759"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12B77E2E" w14:textId="77777777" w:rsidTr="00F872E1">
        <w:trPr>
          <w:trHeight w:val="360"/>
        </w:trPr>
        <w:tc>
          <w:tcPr>
            <w:tcW w:w="2602" w:type="dxa"/>
          </w:tcPr>
          <w:p w14:paraId="62882395"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374" w:type="dxa"/>
          </w:tcPr>
          <w:p w14:paraId="1BC9E891"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Выращивание и реализация подроста деревьев и </w:t>
            </w:r>
            <w:r w:rsidRPr="00A7476A">
              <w:rPr>
                <w:sz w:val="24"/>
                <w:szCs w:val="24"/>
                <w:shd w:val="clear" w:color="auto" w:fill="FFFFFF"/>
              </w:rPr>
              <w:lastRenderedPageBreak/>
              <w:t>кустарников, используемых в сельском хозяйстве, а также иных сельскохозяйственных культур для получения рассады и семян;</w:t>
            </w:r>
          </w:p>
          <w:p w14:paraId="2BEBC98F" w14:textId="77777777" w:rsidR="00EA33F4" w:rsidRPr="00A7476A" w:rsidRDefault="00EA33F4"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805" w:type="dxa"/>
            <w:vMerge/>
          </w:tcPr>
          <w:p w14:paraId="0FA04659"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3618EA0F" w14:textId="77777777" w:rsidTr="00F872E1">
        <w:trPr>
          <w:trHeight w:val="360"/>
        </w:trPr>
        <w:tc>
          <w:tcPr>
            <w:tcW w:w="2602" w:type="dxa"/>
          </w:tcPr>
          <w:p w14:paraId="247066E1" w14:textId="77777777" w:rsidR="00EA33F4" w:rsidRPr="00A7476A" w:rsidRDefault="00EA33F4"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EA33F4" w:rsidRPr="00A7476A" w:rsidRDefault="00EA33F4"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05" w:type="dxa"/>
            <w:vMerge/>
          </w:tcPr>
          <w:p w14:paraId="154FEBE2" w14:textId="77777777" w:rsidR="00EA33F4" w:rsidRPr="00A7476A" w:rsidRDefault="00EA33F4"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A33F4" w:rsidRPr="00A7476A" w14:paraId="74385EA0" w14:textId="77777777" w:rsidTr="00F872E1">
        <w:trPr>
          <w:trHeight w:val="405"/>
        </w:trPr>
        <w:tc>
          <w:tcPr>
            <w:tcW w:w="2602" w:type="dxa"/>
          </w:tcPr>
          <w:p w14:paraId="74D81AB0" w14:textId="77777777" w:rsidR="00EA33F4" w:rsidRPr="00A7476A" w:rsidRDefault="00EA33F4"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77777777" w:rsidR="00EA33F4" w:rsidRPr="00A7476A" w:rsidRDefault="00EA33F4"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5DFDFF4F" w14:textId="43908B7A" w:rsidR="00EA33F4" w:rsidRPr="00A7476A" w:rsidRDefault="00EA33F4" w:rsidP="005918AE">
            <w:pPr>
              <w:keepLines w:val="0"/>
              <w:overflowPunct/>
              <w:autoSpaceDE/>
              <w:autoSpaceDN/>
              <w:adjustRightInd/>
              <w:spacing w:line="240" w:lineRule="auto"/>
              <w:ind w:firstLine="709"/>
              <w:rPr>
                <w:rFonts w:eastAsia="SimSun"/>
                <w:sz w:val="24"/>
                <w:szCs w:val="24"/>
                <w:lang w:eastAsia="zh-CN"/>
              </w:rPr>
            </w:pPr>
          </w:p>
        </w:tc>
      </w:tr>
      <w:tr w:rsidR="00F872E1" w:rsidRPr="00A7476A" w14:paraId="30CE2B17" w14:textId="77777777" w:rsidTr="00F872E1">
        <w:trPr>
          <w:trHeight w:val="405"/>
        </w:trPr>
        <w:tc>
          <w:tcPr>
            <w:tcW w:w="2602" w:type="dxa"/>
          </w:tcPr>
          <w:p w14:paraId="1225703C" w14:textId="49B13864" w:rsidR="00F872E1" w:rsidRPr="00A7476A" w:rsidRDefault="00F872E1" w:rsidP="00F872E1">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[1.16]</w:t>
            </w:r>
          </w:p>
        </w:tc>
        <w:tc>
          <w:tcPr>
            <w:tcW w:w="3374" w:type="dxa"/>
          </w:tcPr>
          <w:p w14:paraId="414F6C10" w14:textId="2ECD2FAB" w:rsidR="00F872E1" w:rsidRPr="00A7476A" w:rsidRDefault="00F872E1" w:rsidP="00F872E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805" w:type="dxa"/>
          </w:tcPr>
          <w:p w14:paraId="4A876A56" w14:textId="77777777" w:rsidR="00E04085" w:rsidRPr="00E04085"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минимальная/максимальная площадь земельных участков – 100/15 000 кв. м;</w:t>
            </w:r>
          </w:p>
          <w:p w14:paraId="1EF1797B" w14:textId="4807308C" w:rsidR="00F872E1" w:rsidRPr="00A7476A" w:rsidRDefault="00E04085" w:rsidP="00E04085">
            <w:pPr>
              <w:keepLines w:val="0"/>
              <w:tabs>
                <w:tab w:val="left" w:pos="1134"/>
              </w:tabs>
              <w:overflowPunct/>
              <w:autoSpaceDE/>
              <w:autoSpaceDN/>
              <w:adjustRightInd/>
              <w:spacing w:line="240" w:lineRule="auto"/>
              <w:ind w:firstLine="709"/>
              <w:rPr>
                <w:rFonts w:eastAsia="SimSun"/>
                <w:sz w:val="24"/>
                <w:szCs w:val="24"/>
                <w:lang w:eastAsia="zh-CN"/>
              </w:rPr>
            </w:pPr>
            <w:r w:rsidRPr="00E04085">
              <w:rPr>
                <w:rFonts w:eastAsia="SimSun"/>
                <w:sz w:val="24"/>
                <w:szCs w:val="24"/>
                <w:lang w:eastAsia="zh-CN"/>
              </w:rPr>
              <w:t xml:space="preserve">(максимальная площадь земельного участка может составлять 25 000 </w:t>
            </w:r>
            <w:proofErr w:type="spellStart"/>
            <w:r w:rsidRPr="00E04085">
              <w:rPr>
                <w:rFonts w:eastAsia="SimSun"/>
                <w:sz w:val="24"/>
                <w:szCs w:val="24"/>
                <w:lang w:eastAsia="zh-CN"/>
              </w:rPr>
              <w:t>кв.м</w:t>
            </w:r>
            <w:proofErr w:type="spellEnd"/>
            <w:r w:rsidRPr="00E04085">
              <w:rPr>
                <w:rFonts w:eastAsia="SimSun"/>
                <w:sz w:val="24"/>
                <w:szCs w:val="24"/>
                <w:lang w:eastAsia="zh-CN"/>
              </w:rPr>
              <w:t>. при условии ведения на земельном участке одного из видов деятельности: виноградарство, садоводство, молочное животноводство, откорм крупного рогатого скота).</w:t>
            </w:r>
          </w:p>
        </w:tc>
      </w:tr>
      <w:tr w:rsidR="00510558" w:rsidRPr="00A7476A" w14:paraId="39AB047B" w14:textId="77777777" w:rsidTr="00F872E1">
        <w:trPr>
          <w:trHeight w:val="405"/>
        </w:trPr>
        <w:tc>
          <w:tcPr>
            <w:tcW w:w="2602" w:type="dxa"/>
          </w:tcPr>
          <w:p w14:paraId="3874BDF1" w14:textId="2FE8A7FA" w:rsidR="00510558" w:rsidRPr="00A7476A" w:rsidRDefault="00510558" w:rsidP="00510558">
            <w:pPr>
              <w:keepLines w:val="0"/>
              <w:overflowPunct/>
              <w:autoSpaceDE/>
              <w:autoSpaceDN/>
              <w:adjustRightInd/>
              <w:spacing w:line="240" w:lineRule="auto"/>
              <w:ind w:firstLine="0"/>
              <w:rPr>
                <w:sz w:val="24"/>
                <w:szCs w:val="24"/>
                <w:shd w:val="clear" w:color="auto" w:fill="FFFFFF"/>
              </w:rPr>
            </w:pPr>
            <w:r w:rsidRPr="00EE2A51">
              <w:rPr>
                <w:sz w:val="24"/>
                <w:szCs w:val="24"/>
              </w:rPr>
              <w:lastRenderedPageBreak/>
              <w:t>Историко-культурная деятельность [9.3]</w:t>
            </w:r>
          </w:p>
        </w:tc>
        <w:tc>
          <w:tcPr>
            <w:tcW w:w="3374" w:type="dxa"/>
          </w:tcPr>
          <w:p w14:paraId="71A789E9" w14:textId="0B80E902" w:rsidR="00510558" w:rsidRPr="00A7476A" w:rsidRDefault="00510558" w:rsidP="00510558">
            <w:pPr>
              <w:keepLines w:val="0"/>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4362A043" w14:textId="116DA396" w:rsidR="00510558" w:rsidRPr="00A7476A" w:rsidRDefault="00510558" w:rsidP="00510558">
            <w:pPr>
              <w:keepLines w:val="0"/>
              <w:tabs>
                <w:tab w:val="left" w:pos="1134"/>
              </w:tabs>
              <w:overflowPunct/>
              <w:autoSpaceDE/>
              <w:autoSpaceDN/>
              <w:adjustRightInd/>
              <w:spacing w:line="240" w:lineRule="auto"/>
              <w:ind w:firstLine="709"/>
              <w:rPr>
                <w:rFonts w:eastAsia="SimSun"/>
                <w:sz w:val="24"/>
                <w:szCs w:val="24"/>
                <w:lang w:eastAsia="zh-CN"/>
              </w:rPr>
            </w:pPr>
            <w:r>
              <w:rPr>
                <w:rFonts w:eastAsia="SimSun"/>
                <w:sz w:val="24"/>
                <w:szCs w:val="24"/>
                <w:lang w:eastAsia="zh-CN"/>
              </w:rPr>
              <w:t>Не подлежат установлению</w:t>
            </w:r>
          </w:p>
        </w:tc>
      </w:tr>
    </w:tbl>
    <w:p w14:paraId="319313AA" w14:textId="77777777" w:rsidR="0062172C" w:rsidRPr="00A7476A"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1E6F90" w:rsidRPr="00A7476A" w14:paraId="2E807F99" w14:textId="77777777" w:rsidTr="00067DB0">
        <w:trPr>
          <w:trHeight w:val="552"/>
        </w:trPr>
        <w:tc>
          <w:tcPr>
            <w:tcW w:w="1879" w:type="dxa"/>
          </w:tcPr>
          <w:p w14:paraId="6ABAA383" w14:textId="77777777" w:rsidR="001E6F90" w:rsidRPr="00A7476A" w:rsidRDefault="001E6F90"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151FCBAF" w14:textId="77777777" w:rsidR="001E6F90" w:rsidRPr="00A7476A" w:rsidRDefault="001E6F90"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067DB0" w:rsidRPr="00A7476A" w14:paraId="410BDEB6" w14:textId="77777777" w:rsidTr="00067DB0">
        <w:trPr>
          <w:trHeight w:val="309"/>
        </w:trPr>
        <w:tc>
          <w:tcPr>
            <w:tcW w:w="1879" w:type="dxa"/>
          </w:tcPr>
          <w:p w14:paraId="12ABD418" w14:textId="24BBE3EF" w:rsidR="00067DB0" w:rsidRPr="00A7476A" w:rsidRDefault="00067DB0" w:rsidP="00067DB0">
            <w:pPr>
              <w:keepLines w:val="0"/>
              <w:overflowPunct/>
              <w:autoSpaceDE/>
              <w:autoSpaceDN/>
              <w:adjustRightInd/>
              <w:spacing w:line="240" w:lineRule="auto"/>
              <w:ind w:firstLine="0"/>
              <w:rPr>
                <w:sz w:val="24"/>
                <w:szCs w:val="24"/>
                <w:shd w:val="clear" w:color="auto" w:fill="FFFFFF"/>
              </w:rPr>
            </w:pPr>
            <w:r>
              <w:rPr>
                <w:sz w:val="24"/>
                <w:szCs w:val="24"/>
                <w:shd w:val="clear" w:color="auto" w:fill="FFFFFF"/>
              </w:rPr>
              <w:t>Отсутствует</w:t>
            </w:r>
          </w:p>
        </w:tc>
        <w:tc>
          <w:tcPr>
            <w:tcW w:w="3938" w:type="dxa"/>
          </w:tcPr>
          <w:p w14:paraId="64F46972" w14:textId="1B721EE1" w:rsidR="00067DB0" w:rsidRPr="00A7476A" w:rsidRDefault="00067DB0" w:rsidP="00067DB0">
            <w:pPr>
              <w:keepLines w:val="0"/>
              <w:overflowPunct/>
              <w:autoSpaceDE/>
              <w:autoSpaceDN/>
              <w:adjustRightInd/>
              <w:spacing w:line="240" w:lineRule="auto"/>
              <w:ind w:left="1155" w:firstLine="0"/>
              <w:rPr>
                <w:sz w:val="24"/>
                <w:szCs w:val="24"/>
                <w:shd w:val="clear" w:color="auto" w:fill="FFFFFF"/>
              </w:rPr>
            </w:pPr>
            <w:r>
              <w:rPr>
                <w:sz w:val="24"/>
                <w:szCs w:val="24"/>
                <w:shd w:val="clear" w:color="auto" w:fill="FFFFFF"/>
              </w:rPr>
              <w:t>Отсутствует</w:t>
            </w:r>
          </w:p>
        </w:tc>
        <w:tc>
          <w:tcPr>
            <w:tcW w:w="3973" w:type="dxa"/>
          </w:tcPr>
          <w:p w14:paraId="610968F1" w14:textId="04175963" w:rsidR="00067DB0" w:rsidRPr="00A7476A" w:rsidRDefault="00067DB0" w:rsidP="00067DB0">
            <w:pPr>
              <w:keepLines w:val="0"/>
              <w:overflowPunct/>
              <w:autoSpaceDE/>
              <w:autoSpaceDN/>
              <w:adjustRightInd/>
              <w:spacing w:line="240" w:lineRule="auto"/>
              <w:ind w:left="1198" w:firstLine="0"/>
              <w:jc w:val="left"/>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1E6F90" w:rsidRPr="00A7476A" w14:paraId="1D0C5641" w14:textId="77777777" w:rsidTr="0074286B">
        <w:trPr>
          <w:trHeight w:val="336"/>
        </w:trPr>
        <w:tc>
          <w:tcPr>
            <w:tcW w:w="4536" w:type="dxa"/>
          </w:tcPr>
          <w:p w14:paraId="3A1717D4" w14:textId="3681B60A" w:rsidR="001E6F90" w:rsidRPr="00A7476A" w:rsidRDefault="001E6F90" w:rsidP="001E6F90">
            <w:pPr>
              <w:keepLines w:val="0"/>
              <w:overflowPunct/>
              <w:autoSpaceDE/>
              <w:autoSpaceDN/>
              <w:adjustRightInd/>
              <w:spacing w:line="240" w:lineRule="auto"/>
              <w:ind w:firstLine="0"/>
              <w:jc w:val="center"/>
              <w:rPr>
                <w:sz w:val="23"/>
                <w:szCs w:val="23"/>
                <w:shd w:val="clear" w:color="auto" w:fill="FFFFFF"/>
              </w:rPr>
            </w:pPr>
            <w:r w:rsidRPr="00A7476A">
              <w:rPr>
                <w:sz w:val="23"/>
                <w:szCs w:val="23"/>
                <w:shd w:val="clear" w:color="auto" w:fill="FFFFFF"/>
              </w:rPr>
              <w:t>Нет</w:t>
            </w:r>
          </w:p>
        </w:tc>
        <w:tc>
          <w:tcPr>
            <w:tcW w:w="5103" w:type="dxa"/>
          </w:tcPr>
          <w:p w14:paraId="68BFB193" w14:textId="6703CE2F" w:rsidR="001E6F90" w:rsidRPr="00A7476A" w:rsidRDefault="001E6F90" w:rsidP="001E6F90">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3600E2">
      <w:pPr>
        <w:keepLines w:val="0"/>
        <w:overflowPunct/>
        <w:spacing w:line="240" w:lineRule="auto"/>
        <w:ind w:firstLine="709"/>
        <w:rPr>
          <w:rFonts w:eastAsia="SimSun"/>
          <w:sz w:val="24"/>
          <w:szCs w:val="24"/>
          <w:lang w:eastAsia="zh-CN"/>
        </w:rPr>
      </w:pPr>
      <w:r w:rsidRPr="00A7476A">
        <w:rPr>
          <w:rFonts w:eastAsia="SimSun"/>
          <w:sz w:val="24"/>
          <w:szCs w:val="24"/>
          <w:lang w:eastAsia="zh-CN"/>
        </w:rPr>
        <w:lastRenderedPageBreak/>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2973C45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940FEF9"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2D8272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006E4189" w14:textId="77777777" w:rsidR="003600E2" w:rsidRPr="00A7476A" w:rsidRDefault="0074701D"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3600E2"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2B901F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E8C8B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354F5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8"/>
    </w:p>
    <w:p w14:paraId="3F20D0C2" w14:textId="68F57306" w:rsidR="005918AE" w:rsidRDefault="005918AE" w:rsidP="003600E2">
      <w:pPr>
        <w:keepLines w:val="0"/>
        <w:overflowPunct/>
        <w:autoSpaceDE/>
        <w:autoSpaceDN/>
        <w:adjustRightInd/>
        <w:spacing w:line="240" w:lineRule="auto"/>
        <w:ind w:firstLine="709"/>
        <w:rPr>
          <w:rFonts w:eastAsia="SimSun"/>
          <w:sz w:val="24"/>
          <w:szCs w:val="24"/>
          <w:lang w:eastAsia="zh-CN"/>
        </w:rPr>
      </w:pPr>
    </w:p>
    <w:p w14:paraId="6F64195A" w14:textId="77777777" w:rsidR="00AA2809" w:rsidRDefault="00AA2809" w:rsidP="00067DB0">
      <w:pPr>
        <w:keepLines w:val="0"/>
        <w:overflowPunct/>
        <w:autoSpaceDE/>
        <w:autoSpaceDN/>
        <w:adjustRightInd/>
        <w:spacing w:line="240" w:lineRule="auto"/>
        <w:ind w:firstLine="0"/>
        <w:rPr>
          <w:rFonts w:eastAsia="SimSun"/>
          <w:sz w:val="24"/>
          <w:szCs w:val="24"/>
          <w:lang w:eastAsia="zh-CN"/>
        </w:rPr>
      </w:pPr>
    </w:p>
    <w:p w14:paraId="0B59B66E" w14:textId="195515D8" w:rsidR="00AA2809" w:rsidRPr="00EB3818" w:rsidRDefault="00AA2809" w:rsidP="0071299E">
      <w:pPr>
        <w:pStyle w:val="af3"/>
        <w:ind w:firstLine="0"/>
        <w:jc w:val="center"/>
        <w:outlineLvl w:val="0"/>
        <w:rPr>
          <w:rStyle w:val="afc"/>
          <w:rFonts w:eastAsia="SimSun"/>
          <w:sz w:val="24"/>
          <w:szCs w:val="24"/>
          <w:u w:val="single"/>
        </w:rPr>
      </w:pPr>
      <w:bookmarkStart w:id="149" w:name="_Toc134454591"/>
      <w:r w:rsidRPr="00EB3818">
        <w:rPr>
          <w:rStyle w:val="afc"/>
          <w:rFonts w:eastAsia="SimSun"/>
          <w:sz w:val="24"/>
          <w:szCs w:val="24"/>
          <w:u w:val="single"/>
        </w:rPr>
        <w:t>СХ-3. Специализированная зона сельскохозяйственного назначения.</w:t>
      </w:r>
      <w:bookmarkEnd w:id="149"/>
    </w:p>
    <w:p w14:paraId="31CE446F" w14:textId="77777777" w:rsidR="0071299E" w:rsidRPr="00261FEA" w:rsidRDefault="0071299E" w:rsidP="00AA2809">
      <w:pPr>
        <w:keepLines w:val="0"/>
        <w:overflowPunct/>
        <w:autoSpaceDE/>
        <w:autoSpaceDN/>
        <w:adjustRightInd/>
        <w:spacing w:line="240" w:lineRule="auto"/>
        <w:ind w:firstLine="0"/>
        <w:jc w:val="center"/>
        <w:rPr>
          <w:rFonts w:eastAsia="SimSun"/>
          <w:color w:val="000000"/>
          <w:sz w:val="24"/>
          <w:szCs w:val="24"/>
          <w:u w:val="single"/>
          <w:lang w:eastAsia="zh-CN"/>
        </w:rPr>
      </w:pPr>
    </w:p>
    <w:p w14:paraId="3A87DBF4" w14:textId="77777777" w:rsidR="00AA2809"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140"/>
        <w:gridCol w:w="3657"/>
      </w:tblGrid>
      <w:tr w:rsidR="00B46457" w:rsidRPr="003E3E63" w14:paraId="42F455DF" w14:textId="77777777" w:rsidTr="008F2702">
        <w:trPr>
          <w:cantSplit/>
        </w:trPr>
        <w:tc>
          <w:tcPr>
            <w:tcW w:w="2240" w:type="dxa"/>
            <w:shd w:val="clear" w:color="auto" w:fill="auto"/>
          </w:tcPr>
          <w:p w14:paraId="758AF37C" w14:textId="4C2DD93F"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40" w:type="dxa"/>
            <w:shd w:val="clear" w:color="auto" w:fill="auto"/>
            <w:vAlign w:val="center"/>
          </w:tcPr>
          <w:p w14:paraId="6A0C3A8B" w14:textId="15F4317D"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57" w:type="dxa"/>
            <w:shd w:val="clear" w:color="auto" w:fill="auto"/>
            <w:vAlign w:val="center"/>
          </w:tcPr>
          <w:p w14:paraId="32E3D000"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8AF6A49"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2B2341" w14:textId="2C8D6E01" w:rsidR="00B46457" w:rsidRPr="00762C98" w:rsidRDefault="00B46457" w:rsidP="00B46457">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B46457" w:rsidRPr="003E3E63" w14:paraId="600ACE9B" w14:textId="77777777" w:rsidTr="008F2702">
        <w:trPr>
          <w:trHeight w:val="2014"/>
        </w:trPr>
        <w:tc>
          <w:tcPr>
            <w:tcW w:w="2240" w:type="dxa"/>
            <w:shd w:val="clear" w:color="auto" w:fill="auto"/>
          </w:tcPr>
          <w:p w14:paraId="19F36FA6" w14:textId="77777777" w:rsidR="00B46457" w:rsidRPr="00762C98" w:rsidRDefault="00B46457" w:rsidP="00B46457">
            <w:pPr>
              <w:keepLines w:val="0"/>
              <w:overflowPunct/>
              <w:autoSpaceDE/>
              <w:autoSpaceDN/>
              <w:adjustRightInd/>
              <w:spacing w:line="240" w:lineRule="auto"/>
              <w:ind w:firstLine="0"/>
              <w:jc w:val="left"/>
              <w:rPr>
                <w:sz w:val="24"/>
                <w:szCs w:val="24"/>
              </w:rPr>
            </w:pPr>
            <w:r w:rsidRPr="00762C98">
              <w:rPr>
                <w:sz w:val="24"/>
                <w:szCs w:val="24"/>
              </w:rPr>
              <w:t>Научное обеспечение сельского хозяйства</w:t>
            </w:r>
          </w:p>
          <w:p w14:paraId="2B0EE283" w14:textId="0FD6441C" w:rsidR="00B46457"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1.14</w:t>
            </w:r>
            <w:r>
              <w:rPr>
                <w:sz w:val="24"/>
                <w:szCs w:val="24"/>
                <w:lang w:val="en-US"/>
              </w:rPr>
              <w:t>]</w:t>
            </w:r>
          </w:p>
          <w:p w14:paraId="0989A623" w14:textId="77777777" w:rsidR="00B46457" w:rsidRPr="00762C98" w:rsidRDefault="00B46457" w:rsidP="00B46457">
            <w:pPr>
              <w:spacing w:line="240" w:lineRule="auto"/>
              <w:jc w:val="left"/>
              <w:rPr>
                <w:sz w:val="23"/>
                <w:szCs w:val="23"/>
                <w:shd w:val="clear" w:color="auto" w:fill="FFFFFF"/>
              </w:rPr>
            </w:pPr>
          </w:p>
        </w:tc>
        <w:tc>
          <w:tcPr>
            <w:tcW w:w="4140" w:type="dxa"/>
            <w:shd w:val="clear" w:color="auto" w:fill="auto"/>
          </w:tcPr>
          <w:p w14:paraId="11404850" w14:textId="30E35332" w:rsidR="00B46457" w:rsidRPr="00762C98" w:rsidRDefault="00B46457" w:rsidP="00461EA1">
            <w:pPr>
              <w:spacing w:line="240" w:lineRule="auto"/>
              <w:ind w:firstLine="0"/>
              <w:rPr>
                <w:sz w:val="23"/>
                <w:szCs w:val="23"/>
                <w:shd w:val="clear" w:color="auto" w:fill="FFFFFF"/>
              </w:rPr>
            </w:pPr>
            <w:r w:rsidRPr="00762C98">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657" w:type="dxa"/>
            <w:vMerge w:val="restart"/>
            <w:shd w:val="clear" w:color="auto" w:fill="auto"/>
          </w:tcPr>
          <w:p w14:paraId="6A22D95D" w14:textId="661ABDE4" w:rsidR="00B46457" w:rsidRPr="00762C98" w:rsidRDefault="00B46457" w:rsidP="0066180B">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минимальная/максимальная площадь земельных участков – 100/100</w:t>
            </w:r>
            <w:r w:rsidR="00EA33F4">
              <w:rPr>
                <w:rFonts w:eastAsia="SimSun"/>
                <w:sz w:val="24"/>
                <w:szCs w:val="24"/>
                <w:lang w:eastAsia="zh-CN"/>
              </w:rPr>
              <w:t xml:space="preserve"> </w:t>
            </w:r>
            <w:r w:rsidRPr="00762C98">
              <w:rPr>
                <w:rFonts w:eastAsia="SimSun"/>
                <w:sz w:val="24"/>
                <w:szCs w:val="24"/>
                <w:lang w:eastAsia="zh-CN"/>
              </w:rPr>
              <w:t>000 кв. м;</w:t>
            </w:r>
          </w:p>
          <w:p w14:paraId="55F9A1E2" w14:textId="31824AF2" w:rsidR="00B46457" w:rsidRPr="00762C98" w:rsidRDefault="00B46457" w:rsidP="0066180B">
            <w:pPr>
              <w:keepLines w:val="0"/>
              <w:tabs>
                <w:tab w:val="left" w:pos="1134"/>
              </w:tabs>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sidR="00EB3818">
              <w:rPr>
                <w:rFonts w:eastAsia="SimSun"/>
                <w:sz w:val="24"/>
                <w:szCs w:val="24"/>
                <w:lang w:eastAsia="zh-CN"/>
              </w:rPr>
              <w:t>3</w:t>
            </w:r>
            <w:r w:rsidRPr="00762C98">
              <w:rPr>
                <w:rFonts w:eastAsia="SimSun"/>
                <w:sz w:val="24"/>
                <w:szCs w:val="24"/>
                <w:lang w:eastAsia="zh-CN"/>
              </w:rPr>
              <w:t xml:space="preserve"> м;</w:t>
            </w:r>
          </w:p>
          <w:p w14:paraId="64C43C35" w14:textId="77777777" w:rsidR="00B46457" w:rsidRPr="00762C98" w:rsidRDefault="00B46457" w:rsidP="0066180B">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минимальный отступ от красной линии – 5 м.</w:t>
            </w:r>
          </w:p>
          <w:p w14:paraId="5746A6AD" w14:textId="72D7D112" w:rsidR="00B46457" w:rsidRPr="00762C98" w:rsidRDefault="00B46457" w:rsidP="0066180B">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sidR="00EB3818">
              <w:rPr>
                <w:rFonts w:eastAsia="SimSun"/>
                <w:sz w:val="24"/>
                <w:szCs w:val="24"/>
                <w:lang w:eastAsia="zh-CN"/>
              </w:rPr>
              <w:t>3</w:t>
            </w:r>
            <w:r w:rsidRPr="00762C98">
              <w:rPr>
                <w:rFonts w:eastAsia="SimSun"/>
                <w:sz w:val="24"/>
                <w:szCs w:val="24"/>
                <w:lang w:eastAsia="zh-CN"/>
              </w:rPr>
              <w:t>0 м;</w:t>
            </w:r>
          </w:p>
          <w:p w14:paraId="4C752A7E" w14:textId="2BC2D639" w:rsidR="00B46457" w:rsidRPr="00762C98" w:rsidRDefault="00B46457" w:rsidP="0066180B">
            <w:pPr>
              <w:keepLines w:val="0"/>
              <w:overflowPunct/>
              <w:autoSpaceDE/>
              <w:autoSpaceDN/>
              <w:adjustRightInd/>
              <w:spacing w:line="240" w:lineRule="auto"/>
              <w:ind w:firstLine="342"/>
              <w:rPr>
                <w:rFonts w:eastAsia="SimSun"/>
                <w:sz w:val="24"/>
                <w:szCs w:val="24"/>
                <w:lang w:eastAsia="zh-CN"/>
              </w:rPr>
            </w:pPr>
            <w:r w:rsidRPr="00762C98">
              <w:rPr>
                <w:rFonts w:eastAsia="SimSun"/>
                <w:sz w:val="24"/>
                <w:szCs w:val="24"/>
                <w:lang w:eastAsia="zh-CN"/>
              </w:rPr>
              <w:t xml:space="preserve">максимальный процент застройки в границах земельного участка – </w:t>
            </w:r>
            <w:r w:rsidR="00EB3818">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45EBEFFA" w14:textId="77777777" w:rsidR="00B46457" w:rsidRPr="00762C98" w:rsidRDefault="00B46457" w:rsidP="00FF2613">
            <w:pPr>
              <w:tabs>
                <w:tab w:val="left" w:pos="2520"/>
              </w:tabs>
              <w:spacing w:line="240" w:lineRule="auto"/>
              <w:rPr>
                <w:rFonts w:eastAsia="SimSun"/>
                <w:color w:val="000000"/>
                <w:sz w:val="24"/>
                <w:szCs w:val="24"/>
                <w:lang w:eastAsia="zh-CN"/>
              </w:rPr>
            </w:pPr>
          </w:p>
          <w:p w14:paraId="07621940"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596F4E0B"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1E11D2C4"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CF69B8"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177A62"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1BBEC078"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7FEA7E47"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61FB5CF5"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032A03E4"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7DE3EFFB"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7A6C32"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6E748E93"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088E8ED9"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tc>
      </w:tr>
      <w:tr w:rsidR="00AA2809" w:rsidRPr="003E3E63" w14:paraId="1FE04A66" w14:textId="77777777" w:rsidTr="008F2702">
        <w:trPr>
          <w:cantSplit/>
        </w:trPr>
        <w:tc>
          <w:tcPr>
            <w:tcW w:w="2240" w:type="dxa"/>
            <w:shd w:val="clear" w:color="auto" w:fill="auto"/>
          </w:tcPr>
          <w:p w14:paraId="4AB812E4"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Хранение и переработка сельскохозяйственной продукции</w:t>
            </w:r>
          </w:p>
          <w:p w14:paraId="12B9939E" w14:textId="08964BE1" w:rsidR="00AA2809" w:rsidRPr="00B46457" w:rsidRDefault="00B46457" w:rsidP="00B46457">
            <w:pPr>
              <w:keepLines w:val="0"/>
              <w:overflowPunct/>
              <w:autoSpaceDE/>
              <w:autoSpaceDN/>
              <w:adjustRightInd/>
              <w:spacing w:line="240" w:lineRule="auto"/>
              <w:ind w:firstLine="0"/>
              <w:jc w:val="left"/>
              <w:rPr>
                <w:sz w:val="24"/>
                <w:szCs w:val="24"/>
              </w:rPr>
            </w:pPr>
            <w:r w:rsidRPr="00461EA1">
              <w:rPr>
                <w:sz w:val="24"/>
                <w:szCs w:val="24"/>
              </w:rPr>
              <w:t>[</w:t>
            </w:r>
            <w:r w:rsidR="00AA2809" w:rsidRPr="00762C98">
              <w:rPr>
                <w:sz w:val="24"/>
                <w:szCs w:val="24"/>
              </w:rPr>
              <w:t>1.15</w:t>
            </w:r>
            <w:r w:rsidRPr="00B46457">
              <w:rPr>
                <w:sz w:val="24"/>
                <w:szCs w:val="24"/>
              </w:rPr>
              <w:t>]</w:t>
            </w:r>
          </w:p>
        </w:tc>
        <w:tc>
          <w:tcPr>
            <w:tcW w:w="4140" w:type="dxa"/>
            <w:shd w:val="clear" w:color="auto" w:fill="auto"/>
          </w:tcPr>
          <w:p w14:paraId="7460BF41"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57" w:type="dxa"/>
            <w:vMerge/>
            <w:shd w:val="clear" w:color="auto" w:fill="auto"/>
          </w:tcPr>
          <w:p w14:paraId="3E961CEB"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AA2809" w:rsidRPr="003E3E63" w14:paraId="5F59B7CC" w14:textId="77777777" w:rsidTr="008F2702">
        <w:trPr>
          <w:cantSplit/>
        </w:trPr>
        <w:tc>
          <w:tcPr>
            <w:tcW w:w="2240" w:type="dxa"/>
            <w:shd w:val="clear" w:color="auto" w:fill="auto"/>
          </w:tcPr>
          <w:p w14:paraId="7A92FB86"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Питомники</w:t>
            </w:r>
          </w:p>
          <w:p w14:paraId="73C84707" w14:textId="134BA6C3" w:rsidR="00AA2809"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00AA2809" w:rsidRPr="00762C98">
              <w:rPr>
                <w:sz w:val="24"/>
                <w:szCs w:val="24"/>
              </w:rPr>
              <w:t>1.17</w:t>
            </w:r>
            <w:r>
              <w:rPr>
                <w:sz w:val="24"/>
                <w:szCs w:val="24"/>
                <w:lang w:val="en-US"/>
              </w:rPr>
              <w:t>]</w:t>
            </w:r>
          </w:p>
        </w:tc>
        <w:tc>
          <w:tcPr>
            <w:tcW w:w="4140" w:type="dxa"/>
            <w:shd w:val="clear" w:color="auto" w:fill="auto"/>
          </w:tcPr>
          <w:p w14:paraId="6559C16A" w14:textId="77777777" w:rsidR="00AA2809" w:rsidRPr="00762C98" w:rsidRDefault="00AA2809" w:rsidP="00461EA1">
            <w:pPr>
              <w:keepLines w:val="0"/>
              <w:shd w:val="clear" w:color="auto" w:fill="FFFFFF"/>
              <w:overflowPunct/>
              <w:autoSpaceDE/>
              <w:autoSpaceDN/>
              <w:adjustRightInd/>
              <w:spacing w:line="240" w:lineRule="auto"/>
              <w:ind w:firstLine="0"/>
              <w:rPr>
                <w:sz w:val="24"/>
                <w:szCs w:val="24"/>
              </w:rPr>
            </w:pPr>
            <w:r w:rsidRPr="00762C98">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F5DF2AC"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сооружений, необходимых для указанных видов сельскохозяйственного производства.</w:t>
            </w:r>
          </w:p>
        </w:tc>
        <w:tc>
          <w:tcPr>
            <w:tcW w:w="3657" w:type="dxa"/>
            <w:vMerge/>
            <w:shd w:val="clear" w:color="auto" w:fill="auto"/>
          </w:tcPr>
          <w:p w14:paraId="1233914B"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AA2809" w:rsidRPr="003E3E63" w14:paraId="0AE7C8B8" w14:textId="77777777" w:rsidTr="008F2702">
        <w:trPr>
          <w:cantSplit/>
        </w:trPr>
        <w:tc>
          <w:tcPr>
            <w:tcW w:w="2240" w:type="dxa"/>
            <w:shd w:val="clear" w:color="auto" w:fill="auto"/>
          </w:tcPr>
          <w:p w14:paraId="0FECE6E0"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lastRenderedPageBreak/>
              <w:t>Обеспечение сельскохозяйственного производства</w:t>
            </w:r>
          </w:p>
          <w:p w14:paraId="0E61EA15" w14:textId="5BB469B0" w:rsidR="00AA2809"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00AA2809" w:rsidRPr="00762C98">
              <w:rPr>
                <w:sz w:val="24"/>
                <w:szCs w:val="24"/>
              </w:rPr>
              <w:t>1.18</w:t>
            </w:r>
            <w:r>
              <w:rPr>
                <w:sz w:val="24"/>
                <w:szCs w:val="24"/>
                <w:lang w:val="en-US"/>
              </w:rPr>
              <w:t>]</w:t>
            </w:r>
          </w:p>
        </w:tc>
        <w:tc>
          <w:tcPr>
            <w:tcW w:w="4140" w:type="dxa"/>
            <w:shd w:val="clear" w:color="auto" w:fill="auto"/>
          </w:tcPr>
          <w:p w14:paraId="5D5DDEC6"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57" w:type="dxa"/>
            <w:vMerge/>
            <w:shd w:val="clear" w:color="auto" w:fill="auto"/>
          </w:tcPr>
          <w:p w14:paraId="75384624"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A33F4" w:rsidRPr="003E3E63" w14:paraId="439D3009" w14:textId="77777777" w:rsidTr="008F2702">
        <w:trPr>
          <w:cantSplit/>
        </w:trPr>
        <w:tc>
          <w:tcPr>
            <w:tcW w:w="2240" w:type="dxa"/>
            <w:shd w:val="clear" w:color="auto" w:fill="auto"/>
          </w:tcPr>
          <w:p w14:paraId="31548E70" w14:textId="0CA5F885" w:rsidR="00EA33F4" w:rsidRPr="00762C98" w:rsidRDefault="00EA33F4" w:rsidP="00510558">
            <w:pPr>
              <w:keepLines w:val="0"/>
              <w:overflowPunct/>
              <w:autoSpaceDE/>
              <w:autoSpaceDN/>
              <w:adjustRightInd/>
              <w:spacing w:line="240" w:lineRule="auto"/>
              <w:ind w:firstLine="0"/>
              <w:jc w:val="left"/>
              <w:rPr>
                <w:sz w:val="24"/>
                <w:szCs w:val="24"/>
              </w:rPr>
            </w:pPr>
            <w:r w:rsidRPr="00EE2A51">
              <w:rPr>
                <w:sz w:val="24"/>
                <w:szCs w:val="24"/>
              </w:rPr>
              <w:t>Историко-культурная деятельность [9.3]</w:t>
            </w:r>
          </w:p>
        </w:tc>
        <w:tc>
          <w:tcPr>
            <w:tcW w:w="4140" w:type="dxa"/>
            <w:shd w:val="clear" w:color="auto" w:fill="auto"/>
          </w:tcPr>
          <w:p w14:paraId="13E927F8" w14:textId="563BACE7" w:rsidR="00EA33F4" w:rsidRPr="00762C98" w:rsidRDefault="00EA33F4" w:rsidP="00510558">
            <w:pPr>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657" w:type="dxa"/>
            <w:vMerge w:val="restart"/>
            <w:shd w:val="clear" w:color="auto" w:fill="auto"/>
          </w:tcPr>
          <w:p w14:paraId="72AF214B" w14:textId="1C7B5C4C" w:rsidR="00EA33F4" w:rsidRPr="00762C98" w:rsidRDefault="00EA33F4" w:rsidP="00510558">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EA33F4" w:rsidRPr="003E3E63" w14:paraId="642E43EB" w14:textId="77777777" w:rsidTr="008F2702">
        <w:trPr>
          <w:cantSplit/>
        </w:trPr>
        <w:tc>
          <w:tcPr>
            <w:tcW w:w="2240" w:type="dxa"/>
            <w:shd w:val="clear" w:color="auto" w:fill="auto"/>
          </w:tcPr>
          <w:p w14:paraId="1B91FCAD" w14:textId="0388BA90" w:rsidR="00EA33F4" w:rsidRPr="00EE2A51" w:rsidRDefault="00EA33F4" w:rsidP="005918AE">
            <w:pPr>
              <w:keepLines w:val="0"/>
              <w:overflowPunct/>
              <w:autoSpaceDE/>
              <w:autoSpaceDN/>
              <w:adjustRightInd/>
              <w:spacing w:line="240" w:lineRule="auto"/>
              <w:ind w:firstLine="0"/>
              <w:jc w:val="left"/>
              <w:rPr>
                <w:sz w:val="24"/>
                <w:szCs w:val="24"/>
              </w:rPr>
            </w:pPr>
            <w:r w:rsidRPr="00A7476A">
              <w:rPr>
                <w:sz w:val="24"/>
                <w:szCs w:val="24"/>
                <w:shd w:val="clear" w:color="auto" w:fill="FFFFFF"/>
              </w:rPr>
              <w:t>Овощеводство [1.3]</w:t>
            </w:r>
          </w:p>
        </w:tc>
        <w:tc>
          <w:tcPr>
            <w:tcW w:w="4140" w:type="dxa"/>
            <w:shd w:val="clear" w:color="auto" w:fill="auto"/>
          </w:tcPr>
          <w:p w14:paraId="4A973551" w14:textId="2F69D764" w:rsidR="00EA33F4" w:rsidRPr="00EE2A51" w:rsidRDefault="00EA33F4" w:rsidP="005918AE">
            <w:pPr>
              <w:spacing w:line="240" w:lineRule="auto"/>
              <w:ind w:firstLine="0"/>
              <w:rPr>
                <w:sz w:val="24"/>
                <w:szCs w:val="24"/>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57" w:type="dxa"/>
            <w:vMerge/>
            <w:shd w:val="clear" w:color="auto" w:fill="auto"/>
          </w:tcPr>
          <w:p w14:paraId="25E52E4F" w14:textId="4460623A" w:rsidR="00EA33F4" w:rsidRDefault="00EA33F4" w:rsidP="00EA33F4">
            <w:pPr>
              <w:keepLines w:val="0"/>
              <w:tabs>
                <w:tab w:val="left" w:pos="2520"/>
              </w:tabs>
              <w:overflowPunct/>
              <w:autoSpaceDE/>
              <w:autoSpaceDN/>
              <w:adjustRightInd/>
              <w:spacing w:line="240" w:lineRule="auto"/>
              <w:ind w:firstLine="0"/>
              <w:rPr>
                <w:rFonts w:eastAsia="SimSun"/>
                <w:color w:val="000000"/>
                <w:sz w:val="24"/>
                <w:szCs w:val="24"/>
                <w:lang w:eastAsia="zh-CN"/>
              </w:rPr>
            </w:pPr>
          </w:p>
        </w:tc>
      </w:tr>
      <w:tr w:rsidR="0066180B" w:rsidRPr="003E3E63" w14:paraId="01E11893" w14:textId="77777777" w:rsidTr="008F2702">
        <w:trPr>
          <w:cantSplit/>
        </w:trPr>
        <w:tc>
          <w:tcPr>
            <w:tcW w:w="2240" w:type="dxa"/>
            <w:shd w:val="clear" w:color="auto" w:fill="auto"/>
          </w:tcPr>
          <w:p w14:paraId="07B03ED1" w14:textId="398131A4" w:rsidR="0066180B" w:rsidRPr="00A7476A" w:rsidRDefault="0066180B" w:rsidP="0066180B">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Сенокошение [1.19]</w:t>
            </w:r>
          </w:p>
        </w:tc>
        <w:tc>
          <w:tcPr>
            <w:tcW w:w="4140" w:type="dxa"/>
            <w:shd w:val="clear" w:color="auto" w:fill="auto"/>
          </w:tcPr>
          <w:p w14:paraId="0F6683FD" w14:textId="2C5A2E6E" w:rsidR="0066180B" w:rsidRPr="00A7476A" w:rsidRDefault="0066180B" w:rsidP="0066180B">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657" w:type="dxa"/>
            <w:shd w:val="clear" w:color="auto" w:fill="auto"/>
          </w:tcPr>
          <w:p w14:paraId="1B073E29" w14:textId="4C7EF1F5" w:rsidR="0066180B" w:rsidRPr="0066180B" w:rsidRDefault="0066180B" w:rsidP="0066180B">
            <w:pPr>
              <w:keepLines w:val="0"/>
              <w:tabs>
                <w:tab w:val="left" w:pos="1134"/>
              </w:tabs>
              <w:overflowPunct/>
              <w:autoSpaceDE/>
              <w:autoSpaceDN/>
              <w:adjustRightInd/>
              <w:spacing w:line="240" w:lineRule="auto"/>
              <w:ind w:firstLine="342"/>
              <w:rPr>
                <w:rFonts w:eastAsia="SimSun"/>
                <w:sz w:val="24"/>
                <w:szCs w:val="24"/>
                <w:lang w:eastAsia="zh-CN"/>
              </w:rPr>
            </w:pPr>
            <w:r w:rsidRPr="0066180B">
              <w:rPr>
                <w:rFonts w:eastAsia="SimSun"/>
                <w:sz w:val="24"/>
                <w:szCs w:val="24"/>
                <w:lang w:eastAsia="zh-CN"/>
              </w:rPr>
              <w:t>минимальный/максимальн</w:t>
            </w:r>
            <w:r w:rsidR="00271643">
              <w:rPr>
                <w:rFonts w:eastAsia="SimSun"/>
                <w:sz w:val="24"/>
                <w:szCs w:val="24"/>
                <w:lang w:eastAsia="zh-CN"/>
              </w:rPr>
              <w:t>ый</w:t>
            </w:r>
            <w:r w:rsidRPr="0066180B">
              <w:rPr>
                <w:rFonts w:eastAsia="SimSun"/>
                <w:sz w:val="24"/>
                <w:szCs w:val="24"/>
                <w:lang w:eastAsia="zh-CN"/>
              </w:rPr>
              <w:t xml:space="preserve"> размер земельного участка - 600/10000 кв. м;</w:t>
            </w:r>
          </w:p>
          <w:p w14:paraId="6AE22CE4" w14:textId="7FE8761E" w:rsidR="0066180B" w:rsidRPr="00A7476A" w:rsidRDefault="0066180B" w:rsidP="0066180B">
            <w:pPr>
              <w:keepLines w:val="0"/>
              <w:tabs>
                <w:tab w:val="left" w:pos="1134"/>
              </w:tabs>
              <w:overflowPunct/>
              <w:autoSpaceDE/>
              <w:autoSpaceDN/>
              <w:adjustRightInd/>
              <w:spacing w:line="240" w:lineRule="auto"/>
              <w:ind w:firstLine="342"/>
              <w:rPr>
                <w:rFonts w:eastAsia="SimSun"/>
                <w:sz w:val="24"/>
                <w:szCs w:val="24"/>
                <w:lang w:eastAsia="zh-CN"/>
              </w:rPr>
            </w:pPr>
            <w:r w:rsidRPr="0066180B">
              <w:rPr>
                <w:rFonts w:eastAsia="SimSun"/>
                <w:sz w:val="24"/>
                <w:szCs w:val="24"/>
                <w:lang w:eastAsia="zh-CN"/>
              </w:rPr>
              <w:t>минимальный отступ от границ участка - 1 м.</w:t>
            </w:r>
          </w:p>
        </w:tc>
      </w:tr>
    </w:tbl>
    <w:p w14:paraId="1379188E" w14:textId="77777777" w:rsidR="00AA2809" w:rsidRDefault="00AA2809" w:rsidP="00AA2809">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27AFC186" w14:textId="77777777" w:rsidR="00AA2809"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B46457" w:rsidRPr="00762C98" w14:paraId="407ABDFE" w14:textId="77777777" w:rsidTr="00B46457">
        <w:trPr>
          <w:trHeight w:val="552"/>
        </w:trPr>
        <w:tc>
          <w:tcPr>
            <w:tcW w:w="2099" w:type="dxa"/>
          </w:tcPr>
          <w:p w14:paraId="4200C956" w14:textId="0E5F1F5E"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5F6D629E" w14:textId="7243007C"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4F9C9436"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EB9E1"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42C3F06" w14:textId="155DB38C" w:rsidR="00B46457" w:rsidRPr="00762C98" w:rsidRDefault="00B46457" w:rsidP="00B46457">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067DB0" w:rsidRPr="00762C98" w14:paraId="4959459E" w14:textId="77777777" w:rsidTr="00B46457">
        <w:tc>
          <w:tcPr>
            <w:tcW w:w="2099" w:type="dxa"/>
            <w:shd w:val="clear" w:color="auto" w:fill="auto"/>
          </w:tcPr>
          <w:p w14:paraId="3FD799EE" w14:textId="479BEE37" w:rsidR="00067DB0" w:rsidRPr="00B46457" w:rsidRDefault="00067DB0" w:rsidP="00067DB0">
            <w:pPr>
              <w:keepLines w:val="0"/>
              <w:overflowPunct/>
              <w:autoSpaceDE/>
              <w:autoSpaceDN/>
              <w:adjustRightInd/>
              <w:spacing w:line="240" w:lineRule="auto"/>
              <w:ind w:firstLine="0"/>
              <w:jc w:val="center"/>
              <w:rPr>
                <w:sz w:val="24"/>
                <w:szCs w:val="24"/>
              </w:rPr>
            </w:pPr>
            <w:r>
              <w:rPr>
                <w:sz w:val="24"/>
                <w:szCs w:val="24"/>
                <w:shd w:val="clear" w:color="auto" w:fill="FFFFFF"/>
              </w:rPr>
              <w:t>Отсутствует</w:t>
            </w:r>
          </w:p>
        </w:tc>
        <w:tc>
          <w:tcPr>
            <w:tcW w:w="4110" w:type="dxa"/>
          </w:tcPr>
          <w:p w14:paraId="4D392570" w14:textId="7E4C587B" w:rsidR="00067DB0" w:rsidRPr="00762C98" w:rsidRDefault="00067DB0" w:rsidP="00067DB0">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c>
          <w:tcPr>
            <w:tcW w:w="3828" w:type="dxa"/>
          </w:tcPr>
          <w:p w14:paraId="245E1BB2" w14:textId="507D7146" w:rsidR="00067DB0" w:rsidRPr="00762C98" w:rsidRDefault="00067DB0" w:rsidP="00067DB0">
            <w:pPr>
              <w:keepLines w:val="0"/>
              <w:overflowPunct/>
              <w:autoSpaceDE/>
              <w:autoSpaceDN/>
              <w:adjustRightInd/>
              <w:spacing w:line="240" w:lineRule="auto"/>
              <w:ind w:right="743" w:firstLine="0"/>
              <w:jc w:val="center"/>
              <w:rPr>
                <w:sz w:val="24"/>
                <w:szCs w:val="24"/>
              </w:rPr>
            </w:pPr>
            <w:r>
              <w:rPr>
                <w:sz w:val="24"/>
                <w:szCs w:val="24"/>
                <w:shd w:val="clear" w:color="auto" w:fill="FFFFFF"/>
              </w:rPr>
              <w:t>Отсутствует</w:t>
            </w:r>
          </w:p>
        </w:tc>
      </w:tr>
    </w:tbl>
    <w:p w14:paraId="00D0A2F5" w14:textId="77777777" w:rsidR="00AA2809" w:rsidRPr="00762C98"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5F083B56" w14:textId="77777777" w:rsidR="00AA2809" w:rsidRPr="00762C98"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B46457" w:rsidRPr="00A7476A" w14:paraId="0B206BED" w14:textId="77777777" w:rsidTr="00B46457">
        <w:trPr>
          <w:trHeight w:val="20"/>
          <w:tblHeader/>
        </w:trPr>
        <w:tc>
          <w:tcPr>
            <w:tcW w:w="4934" w:type="dxa"/>
            <w:vAlign w:val="center"/>
          </w:tcPr>
          <w:p w14:paraId="75FABF56" w14:textId="77777777" w:rsidR="00B46457" w:rsidRPr="00A7476A" w:rsidRDefault="00B46457"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5131" w:type="dxa"/>
            <w:vAlign w:val="center"/>
          </w:tcPr>
          <w:p w14:paraId="2F8B3942" w14:textId="77777777" w:rsidR="00B46457" w:rsidRPr="00A7476A" w:rsidRDefault="00B46457" w:rsidP="00FF261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B46457" w:rsidRPr="00A7476A" w14:paraId="2658EF1B" w14:textId="77777777" w:rsidTr="00B46457">
        <w:trPr>
          <w:trHeight w:val="20"/>
        </w:trPr>
        <w:tc>
          <w:tcPr>
            <w:tcW w:w="4934" w:type="dxa"/>
          </w:tcPr>
          <w:p w14:paraId="75D9197E" w14:textId="77777777" w:rsidR="00B46457" w:rsidRPr="003650DD" w:rsidRDefault="00B46457" w:rsidP="00FF261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131" w:type="dxa"/>
          </w:tcPr>
          <w:p w14:paraId="24B3F208" w14:textId="77777777" w:rsidR="00B46457" w:rsidRPr="00A7476A" w:rsidRDefault="00B46457" w:rsidP="00FF2613">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2B6F61E4" w14:textId="77777777" w:rsidR="00AA2809" w:rsidRPr="00261FEA"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76E367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7A2D7449" w14:textId="77777777" w:rsidR="00B46457" w:rsidRPr="00A7476A" w:rsidRDefault="00B46457" w:rsidP="00B46457">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CD2FFA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p>
    <w:p w14:paraId="05A71360"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759EEB9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CC0F60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1AAE28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3C11E3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32B2427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7BAD629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5AC2900"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8ADBF6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C960EBE"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3C06DF5"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8472F29"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DE92BF6"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5483DB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7F740B36"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21DF1B3E"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0724E07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2CC4A90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0F960D73"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0A8EB153"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3567A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на землях особо охраняемых природных территорий.</w:t>
      </w:r>
    </w:p>
    <w:p w14:paraId="5ED5B1AD"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470E3568"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07239E6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7C8114D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7F0A194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178C595"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7352D4C7" w14:textId="3796B956" w:rsidR="00271643" w:rsidRDefault="00B46457" w:rsidP="00067DB0">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2C50E858" w14:textId="77777777" w:rsidR="00271643" w:rsidRDefault="00271643">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130D42BA" w14:textId="50DD439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50" w:name="_Toc99705658"/>
      <w:bookmarkStart w:id="151" w:name="_Toc134454592"/>
      <w:r w:rsidRPr="00A7476A">
        <w:rPr>
          <w:rFonts w:eastAsia="SimSun"/>
          <w:bCs/>
          <w:caps/>
          <w:sz w:val="24"/>
          <w:szCs w:val="24"/>
          <w:lang w:eastAsia="zh-CN"/>
        </w:rPr>
        <w:lastRenderedPageBreak/>
        <w:t>Зоны рекреационного назначения:</w:t>
      </w:r>
      <w:bookmarkEnd w:id="150"/>
      <w:bookmarkEnd w:id="151"/>
    </w:p>
    <w:p w14:paraId="4E6EAEC0" w14:textId="77777777" w:rsidR="0066100B" w:rsidRDefault="0066100B" w:rsidP="0066100B">
      <w:pPr>
        <w:pStyle w:val="ad"/>
        <w:rPr>
          <w:rFonts w:eastAsia="SimSun"/>
          <w:lang w:eastAsia="zh-CN"/>
        </w:rPr>
      </w:pPr>
    </w:p>
    <w:p w14:paraId="283890B1" w14:textId="608D1C4E" w:rsidR="0066180B" w:rsidRPr="00A7476A" w:rsidRDefault="0066100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52" w:name="_Toc134454593"/>
      <w:r w:rsidRPr="00A7476A">
        <w:rPr>
          <w:bCs/>
          <w:sz w:val="24"/>
          <w:szCs w:val="24"/>
          <w:u w:val="single"/>
          <w:lang w:eastAsia="ar-SA"/>
        </w:rPr>
        <w:t>Р-</w:t>
      </w:r>
      <w:r>
        <w:rPr>
          <w:bCs/>
          <w:sz w:val="24"/>
          <w:szCs w:val="24"/>
          <w:u w:val="single"/>
          <w:lang w:eastAsia="ar-SA"/>
        </w:rPr>
        <w:t>1</w:t>
      </w:r>
      <w:r w:rsidRPr="00A7476A">
        <w:rPr>
          <w:bCs/>
          <w:sz w:val="24"/>
          <w:szCs w:val="24"/>
          <w:u w:val="single"/>
          <w:lang w:eastAsia="ar-SA"/>
        </w:rPr>
        <w:t xml:space="preserve">. Зона </w:t>
      </w:r>
      <w:r>
        <w:rPr>
          <w:bCs/>
          <w:sz w:val="24"/>
          <w:szCs w:val="24"/>
          <w:u w:val="single"/>
          <w:lang w:eastAsia="ar-SA"/>
        </w:rPr>
        <w:t>рекреации</w:t>
      </w:r>
      <w:bookmarkEnd w:id="152"/>
    </w:p>
    <w:p w14:paraId="22040C6D" w14:textId="77777777" w:rsidR="0066100B" w:rsidRDefault="0066100B" w:rsidP="0066100B">
      <w:pPr>
        <w:keepLines w:val="0"/>
        <w:tabs>
          <w:tab w:val="left" w:pos="2520"/>
        </w:tabs>
        <w:overflowPunct/>
        <w:autoSpaceDE/>
        <w:autoSpaceDN/>
        <w:adjustRightInd/>
        <w:spacing w:line="240" w:lineRule="auto"/>
        <w:ind w:firstLine="0"/>
        <w:jc w:val="center"/>
        <w:rPr>
          <w:rFonts w:eastAsia="SimSun"/>
          <w:sz w:val="24"/>
          <w:szCs w:val="24"/>
          <w:lang w:eastAsia="zh-CN"/>
        </w:rPr>
      </w:pPr>
    </w:p>
    <w:p w14:paraId="4C1F4588" w14:textId="6ADD083A" w:rsidR="0066100B" w:rsidRDefault="0066100B" w:rsidP="0066100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3C917CCD" w14:textId="77777777" w:rsidR="0066100B" w:rsidRDefault="0066100B" w:rsidP="0066100B">
      <w:pPr>
        <w:keepLines w:val="0"/>
        <w:tabs>
          <w:tab w:val="left" w:pos="2520"/>
        </w:tabs>
        <w:overflowPunct/>
        <w:autoSpaceDE/>
        <w:autoSpaceDN/>
        <w:adjustRightInd/>
        <w:spacing w:line="240" w:lineRule="auto"/>
        <w:ind w:firstLine="0"/>
        <w:jc w:val="center"/>
        <w:rPr>
          <w:rFonts w:eastAsia="SimSun"/>
          <w:sz w:val="24"/>
          <w:szCs w:val="24"/>
          <w:lang w:eastAsia="zh-CN"/>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4110"/>
      </w:tblGrid>
      <w:tr w:rsidR="0066100B" w:rsidRPr="00261FEA" w14:paraId="49A83FD8" w14:textId="77777777" w:rsidTr="00192B8F">
        <w:trPr>
          <w:trHeight w:val="20"/>
        </w:trPr>
        <w:tc>
          <w:tcPr>
            <w:tcW w:w="1985" w:type="dxa"/>
          </w:tcPr>
          <w:p w14:paraId="510E15F2" w14:textId="77777777" w:rsidR="0066100B" w:rsidRPr="00D42DA2" w:rsidRDefault="0066100B"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246CC593" w14:textId="77777777" w:rsidR="0066100B" w:rsidRPr="00D42DA2" w:rsidRDefault="0066100B"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110" w:type="dxa"/>
            <w:vAlign w:val="center"/>
          </w:tcPr>
          <w:p w14:paraId="7BE45803" w14:textId="77777777" w:rsidR="0066100B" w:rsidRPr="00A7476A" w:rsidRDefault="0066100B"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2117377" w14:textId="77777777" w:rsidR="0066100B" w:rsidRPr="00A7476A" w:rsidRDefault="0066100B"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2873FD2" w14:textId="77777777" w:rsidR="0066100B" w:rsidRPr="00D42DA2" w:rsidRDefault="0066100B" w:rsidP="00192B8F">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66100B" w:rsidRPr="00261FEA" w14:paraId="1DBE8516" w14:textId="77777777" w:rsidTr="00192B8F">
        <w:trPr>
          <w:trHeight w:val="853"/>
        </w:trPr>
        <w:tc>
          <w:tcPr>
            <w:tcW w:w="1985" w:type="dxa"/>
          </w:tcPr>
          <w:p w14:paraId="56A6293E" w14:textId="77777777" w:rsidR="0066100B" w:rsidRPr="00DC5A33" w:rsidRDefault="0066100B" w:rsidP="00192B8F">
            <w:pPr>
              <w:keepLines w:val="0"/>
              <w:overflowPunct/>
              <w:autoSpaceDE/>
              <w:autoSpaceDN/>
              <w:adjustRightInd/>
              <w:spacing w:line="240" w:lineRule="auto"/>
              <w:ind w:firstLine="0"/>
              <w:jc w:val="left"/>
              <w:rPr>
                <w:sz w:val="24"/>
                <w:szCs w:val="24"/>
                <w:shd w:val="clear" w:color="auto" w:fill="FFFFFF"/>
              </w:rPr>
            </w:pPr>
            <w:r w:rsidRPr="008C0B2E">
              <w:rPr>
                <w:sz w:val="24"/>
                <w:szCs w:val="24"/>
                <w:shd w:val="clear" w:color="auto" w:fill="FFFFFF"/>
              </w:rPr>
              <w:t xml:space="preserve">Деятельность по особой охране и изучению природы </w:t>
            </w:r>
            <w:r w:rsidRPr="00DC5A33">
              <w:rPr>
                <w:sz w:val="24"/>
                <w:szCs w:val="24"/>
                <w:shd w:val="clear" w:color="auto" w:fill="FFFFFF"/>
              </w:rPr>
              <w:t>[</w:t>
            </w:r>
            <w:r>
              <w:rPr>
                <w:sz w:val="24"/>
                <w:szCs w:val="24"/>
                <w:shd w:val="clear" w:color="auto" w:fill="FFFFFF"/>
              </w:rPr>
              <w:t>9</w:t>
            </w:r>
            <w:r w:rsidRPr="00261FEA">
              <w:rPr>
                <w:sz w:val="24"/>
                <w:szCs w:val="24"/>
                <w:shd w:val="clear" w:color="auto" w:fill="FFFFFF"/>
              </w:rPr>
              <w:t>.</w:t>
            </w:r>
            <w:r>
              <w:rPr>
                <w:sz w:val="24"/>
                <w:szCs w:val="24"/>
                <w:shd w:val="clear" w:color="auto" w:fill="FFFFFF"/>
              </w:rPr>
              <w:t>0</w:t>
            </w:r>
            <w:r w:rsidRPr="00DC5A33">
              <w:rPr>
                <w:sz w:val="24"/>
                <w:szCs w:val="24"/>
                <w:shd w:val="clear" w:color="auto" w:fill="FFFFFF"/>
              </w:rPr>
              <w:t>]</w:t>
            </w:r>
          </w:p>
        </w:tc>
        <w:tc>
          <w:tcPr>
            <w:tcW w:w="3828" w:type="dxa"/>
          </w:tcPr>
          <w:p w14:paraId="3F891F51" w14:textId="77777777" w:rsidR="0066100B" w:rsidRPr="00261FEA" w:rsidRDefault="0066100B" w:rsidP="00192B8F">
            <w:pPr>
              <w:keepLines w:val="0"/>
              <w:overflowPunct/>
              <w:autoSpaceDE/>
              <w:autoSpaceDN/>
              <w:adjustRightInd/>
              <w:spacing w:line="240" w:lineRule="auto"/>
              <w:ind w:firstLine="0"/>
              <w:rPr>
                <w:sz w:val="24"/>
                <w:szCs w:val="24"/>
                <w:shd w:val="clear" w:color="auto" w:fill="FFFFFF"/>
              </w:rPr>
            </w:pPr>
            <w:r w:rsidRPr="008C0B2E">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4110" w:type="dxa"/>
            <w:vMerge w:val="restart"/>
          </w:tcPr>
          <w:p w14:paraId="0A834091"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p w14:paraId="6850C1DB"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7D29DDD3"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4A2FDDBD"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295A7FB1"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0FE16F96"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56828F81"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69C822AD"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3DE72662"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67B847C7"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23A696C1"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48F22E73"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0DECBE6F"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4E5254D5"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478D452C"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11A38201"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48BF0BBF"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64327EBE"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00352F7F"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136BC0E7"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27D42660" w14:textId="77777777" w:rsidR="0066100B" w:rsidRDefault="0066100B" w:rsidP="00192B8F">
            <w:pPr>
              <w:keepLines w:val="0"/>
              <w:overflowPunct/>
              <w:autoSpaceDE/>
              <w:autoSpaceDN/>
              <w:adjustRightInd/>
              <w:spacing w:line="240" w:lineRule="auto"/>
              <w:ind w:firstLine="0"/>
              <w:jc w:val="center"/>
              <w:rPr>
                <w:rFonts w:eastAsia="SimSun"/>
                <w:sz w:val="24"/>
                <w:szCs w:val="24"/>
                <w:lang w:eastAsia="zh-CN"/>
              </w:rPr>
            </w:pPr>
          </w:p>
          <w:p w14:paraId="10D10B86"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3EB3C6C8"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11DDBBDA"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027C61D5"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78C1CE5D"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3E16C983"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0B3D7D96"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5107928C"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2A8DE166"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200CC60C"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2516727C"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6932B465"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593F6D1E"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7149FD59"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3E893D49"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32010066" w14:textId="77777777" w:rsidR="0066100B" w:rsidRDefault="0066100B" w:rsidP="00192B8F">
            <w:pPr>
              <w:keepLines w:val="0"/>
              <w:overflowPunct/>
              <w:autoSpaceDE/>
              <w:autoSpaceDN/>
              <w:adjustRightInd/>
              <w:spacing w:line="240" w:lineRule="auto"/>
              <w:ind w:firstLine="0"/>
              <w:rPr>
                <w:rFonts w:eastAsia="SimSun"/>
                <w:sz w:val="24"/>
                <w:szCs w:val="24"/>
                <w:lang w:eastAsia="zh-CN"/>
              </w:rPr>
            </w:pPr>
          </w:p>
          <w:p w14:paraId="6B790B97" w14:textId="77777777" w:rsidR="0066100B" w:rsidRPr="0040045B" w:rsidRDefault="0066100B" w:rsidP="00192B8F">
            <w:pPr>
              <w:keepLines w:val="0"/>
              <w:overflowPunct/>
              <w:autoSpaceDE/>
              <w:autoSpaceDN/>
              <w:adjustRightInd/>
              <w:spacing w:line="240" w:lineRule="auto"/>
              <w:ind w:firstLine="0"/>
              <w:rPr>
                <w:rFonts w:eastAsia="SimSun"/>
                <w:sz w:val="24"/>
                <w:szCs w:val="24"/>
                <w:lang w:eastAsia="zh-CN"/>
              </w:rPr>
            </w:pPr>
          </w:p>
        </w:tc>
      </w:tr>
      <w:tr w:rsidR="0066100B" w:rsidRPr="00261FEA" w14:paraId="447FE503" w14:textId="77777777" w:rsidTr="00192B8F">
        <w:trPr>
          <w:trHeight w:val="3376"/>
        </w:trPr>
        <w:tc>
          <w:tcPr>
            <w:tcW w:w="1985" w:type="dxa"/>
          </w:tcPr>
          <w:p w14:paraId="31045FC1" w14:textId="77777777" w:rsidR="0066100B" w:rsidRDefault="0066100B" w:rsidP="00192B8F">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Природно-познавательный туризм</w:t>
            </w:r>
          </w:p>
          <w:p w14:paraId="0FDA42E3" w14:textId="77777777" w:rsidR="0066100B" w:rsidRPr="00DC5A33" w:rsidRDefault="0066100B" w:rsidP="00192B8F">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5.2</w:t>
            </w:r>
            <w:r>
              <w:rPr>
                <w:sz w:val="24"/>
                <w:szCs w:val="24"/>
                <w:shd w:val="clear" w:color="auto" w:fill="FFFFFF"/>
                <w:lang w:val="en-US"/>
              </w:rPr>
              <w:t>]</w:t>
            </w:r>
          </w:p>
        </w:tc>
        <w:tc>
          <w:tcPr>
            <w:tcW w:w="3828" w:type="dxa"/>
          </w:tcPr>
          <w:p w14:paraId="4344B4CA" w14:textId="77777777" w:rsidR="0066100B" w:rsidRPr="00261FEA" w:rsidRDefault="0066100B" w:rsidP="00192B8F">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3DD8774F" w14:textId="77777777" w:rsidR="0066100B" w:rsidRPr="00261FEA" w:rsidRDefault="0066100B" w:rsidP="00192B8F">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 xml:space="preserve">осуществление необходимых природоохранных и </w:t>
            </w:r>
            <w:proofErr w:type="spellStart"/>
            <w:r w:rsidRPr="00261FEA">
              <w:rPr>
                <w:sz w:val="24"/>
                <w:szCs w:val="24"/>
                <w:shd w:val="clear" w:color="auto" w:fill="FFFFFF"/>
              </w:rPr>
              <w:t>природовосстановительных</w:t>
            </w:r>
            <w:proofErr w:type="spellEnd"/>
            <w:r w:rsidRPr="00261FEA">
              <w:rPr>
                <w:sz w:val="24"/>
                <w:szCs w:val="24"/>
                <w:shd w:val="clear" w:color="auto" w:fill="FFFFFF"/>
              </w:rPr>
              <w:t xml:space="preserve"> мероприятий</w:t>
            </w:r>
            <w:r>
              <w:rPr>
                <w:sz w:val="24"/>
                <w:szCs w:val="24"/>
                <w:shd w:val="clear" w:color="auto" w:fill="FFFFFF"/>
              </w:rPr>
              <w:t>.</w:t>
            </w:r>
          </w:p>
        </w:tc>
        <w:tc>
          <w:tcPr>
            <w:tcW w:w="4110" w:type="dxa"/>
            <w:vMerge/>
          </w:tcPr>
          <w:p w14:paraId="3465E7F1" w14:textId="77777777" w:rsidR="0066100B" w:rsidRPr="0040045B" w:rsidRDefault="0066100B" w:rsidP="00192B8F">
            <w:pPr>
              <w:keepLines w:val="0"/>
              <w:overflowPunct/>
              <w:autoSpaceDE/>
              <w:autoSpaceDN/>
              <w:adjustRightInd/>
              <w:spacing w:line="240" w:lineRule="auto"/>
              <w:ind w:firstLine="0"/>
              <w:jc w:val="center"/>
              <w:rPr>
                <w:rFonts w:eastAsia="SimSun"/>
                <w:sz w:val="24"/>
                <w:szCs w:val="24"/>
                <w:lang w:eastAsia="zh-CN"/>
              </w:rPr>
            </w:pPr>
          </w:p>
        </w:tc>
      </w:tr>
      <w:tr w:rsidR="0066100B" w:rsidRPr="00261FEA" w14:paraId="474FD054" w14:textId="77777777" w:rsidTr="0066100B">
        <w:trPr>
          <w:trHeight w:val="4530"/>
        </w:trPr>
        <w:tc>
          <w:tcPr>
            <w:tcW w:w="1985" w:type="dxa"/>
          </w:tcPr>
          <w:p w14:paraId="79818378" w14:textId="322AD04D" w:rsidR="0066100B" w:rsidRPr="00DC5A33" w:rsidRDefault="0066100B" w:rsidP="00192B8F">
            <w:pPr>
              <w:keepLines w:val="0"/>
              <w:overflowPunct/>
              <w:autoSpaceDE/>
              <w:autoSpaceDN/>
              <w:adjustRightInd/>
              <w:spacing w:line="240" w:lineRule="auto"/>
              <w:ind w:firstLine="0"/>
              <w:jc w:val="left"/>
              <w:rPr>
                <w:sz w:val="24"/>
                <w:szCs w:val="24"/>
                <w:shd w:val="clear" w:color="auto" w:fill="FFFFFF"/>
                <w:lang w:val="en-US"/>
              </w:rPr>
            </w:pPr>
            <w:proofErr w:type="spellStart"/>
            <w:r w:rsidRPr="0066100B">
              <w:rPr>
                <w:sz w:val="24"/>
                <w:szCs w:val="24"/>
                <w:shd w:val="clear" w:color="auto" w:fill="FFFFFF"/>
                <w:lang w:val="en-US"/>
              </w:rPr>
              <w:lastRenderedPageBreak/>
              <w:t>Охрана</w:t>
            </w:r>
            <w:proofErr w:type="spellEnd"/>
            <w:r w:rsidRPr="0066100B">
              <w:rPr>
                <w:sz w:val="24"/>
                <w:szCs w:val="24"/>
                <w:shd w:val="clear" w:color="auto" w:fill="FFFFFF"/>
                <w:lang w:val="en-US"/>
              </w:rPr>
              <w:t xml:space="preserve"> </w:t>
            </w:r>
            <w:proofErr w:type="spellStart"/>
            <w:r w:rsidRPr="0066100B">
              <w:rPr>
                <w:sz w:val="24"/>
                <w:szCs w:val="24"/>
                <w:shd w:val="clear" w:color="auto" w:fill="FFFFFF"/>
                <w:lang w:val="en-US"/>
              </w:rPr>
              <w:t>природных</w:t>
            </w:r>
            <w:proofErr w:type="spellEnd"/>
            <w:r w:rsidRPr="0066100B">
              <w:rPr>
                <w:sz w:val="24"/>
                <w:szCs w:val="24"/>
                <w:shd w:val="clear" w:color="auto" w:fill="FFFFFF"/>
                <w:lang w:val="en-US"/>
              </w:rPr>
              <w:t xml:space="preserve"> </w:t>
            </w:r>
            <w:proofErr w:type="spellStart"/>
            <w:r w:rsidRPr="0066100B">
              <w:rPr>
                <w:sz w:val="24"/>
                <w:szCs w:val="24"/>
                <w:shd w:val="clear" w:color="auto" w:fill="FFFFFF"/>
                <w:lang w:val="en-US"/>
              </w:rPr>
              <w:t>территорий</w:t>
            </w:r>
            <w:proofErr w:type="spellEnd"/>
            <w:r w:rsidRPr="0066100B">
              <w:rPr>
                <w:sz w:val="24"/>
                <w:szCs w:val="24"/>
                <w:shd w:val="clear" w:color="auto" w:fill="FFFFFF"/>
                <w:lang w:val="en-US"/>
              </w:rPr>
              <w:t xml:space="preserve"> [9.1]</w:t>
            </w:r>
          </w:p>
        </w:tc>
        <w:tc>
          <w:tcPr>
            <w:tcW w:w="3828" w:type="dxa"/>
          </w:tcPr>
          <w:p w14:paraId="789D9B8F" w14:textId="77777777" w:rsidR="0066100B" w:rsidRPr="00261FEA" w:rsidRDefault="0066100B" w:rsidP="00192B8F">
            <w:pPr>
              <w:keepLines w:val="0"/>
              <w:shd w:val="clear" w:color="auto" w:fill="FFFFFF"/>
              <w:overflowPunct/>
              <w:autoSpaceDE/>
              <w:autoSpaceDN/>
              <w:adjustRightInd/>
              <w:spacing w:line="240" w:lineRule="auto"/>
              <w:ind w:firstLine="0"/>
              <w:rPr>
                <w:sz w:val="24"/>
                <w:szCs w:val="24"/>
                <w:shd w:val="clear" w:color="auto" w:fill="FFFFFF"/>
              </w:rPr>
            </w:pPr>
            <w:r w:rsidRPr="00FC6C84">
              <w:rPr>
                <w:sz w:val="24"/>
                <w:szCs w:val="24"/>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Pr>
                <w:sz w:val="24"/>
                <w:szCs w:val="24"/>
                <w:shd w:val="clear" w:color="auto" w:fill="FFFFFF"/>
              </w:rPr>
              <w:t>.</w:t>
            </w:r>
          </w:p>
        </w:tc>
        <w:tc>
          <w:tcPr>
            <w:tcW w:w="4110" w:type="dxa"/>
            <w:vMerge/>
          </w:tcPr>
          <w:p w14:paraId="5165BEA6" w14:textId="77777777" w:rsidR="0066100B" w:rsidRPr="0040045B" w:rsidRDefault="0066100B" w:rsidP="00192B8F">
            <w:pPr>
              <w:keepLines w:val="0"/>
              <w:overflowPunct/>
              <w:autoSpaceDE/>
              <w:autoSpaceDN/>
              <w:adjustRightInd/>
              <w:spacing w:line="240" w:lineRule="auto"/>
              <w:ind w:firstLine="0"/>
              <w:jc w:val="center"/>
              <w:rPr>
                <w:rFonts w:eastAsia="SimSun"/>
                <w:sz w:val="24"/>
                <w:szCs w:val="24"/>
                <w:lang w:eastAsia="zh-CN"/>
              </w:rPr>
            </w:pPr>
          </w:p>
        </w:tc>
      </w:tr>
    </w:tbl>
    <w:p w14:paraId="6628CC90" w14:textId="77777777" w:rsidR="0066100B" w:rsidRDefault="0066100B" w:rsidP="0066100B">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63C8CD9" w14:textId="77777777" w:rsidR="0066100B" w:rsidRPr="00A7476A" w:rsidRDefault="0066100B" w:rsidP="0066100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863"/>
        <w:gridCol w:w="3805"/>
      </w:tblGrid>
      <w:tr w:rsidR="0066100B" w:rsidRPr="00A7476A" w14:paraId="53508F1A" w14:textId="77777777" w:rsidTr="00192B8F">
        <w:trPr>
          <w:trHeight w:val="20"/>
          <w:tblHeader/>
        </w:trPr>
        <w:tc>
          <w:tcPr>
            <w:tcW w:w="2368" w:type="dxa"/>
          </w:tcPr>
          <w:p w14:paraId="2C1B4DF9" w14:textId="77777777" w:rsidR="0066100B" w:rsidRPr="00A7476A" w:rsidRDefault="0066100B"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63" w:type="dxa"/>
            <w:vAlign w:val="center"/>
          </w:tcPr>
          <w:p w14:paraId="2E8B21F3" w14:textId="77777777" w:rsidR="0066100B" w:rsidRPr="00A7476A" w:rsidRDefault="0066100B"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2AA22E9C" w14:textId="77777777" w:rsidR="0066100B" w:rsidRPr="00A7476A" w:rsidRDefault="0066100B"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AE2ED84" w14:textId="77777777" w:rsidR="0066100B" w:rsidRPr="00A7476A" w:rsidRDefault="0066100B"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EBEA86F" w14:textId="77777777" w:rsidR="0066100B" w:rsidRPr="00A7476A" w:rsidRDefault="0066100B"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70D97" w:rsidRPr="00A7476A" w14:paraId="22F85D3D" w14:textId="77777777" w:rsidTr="00192B8F">
        <w:trPr>
          <w:trHeight w:val="20"/>
        </w:trPr>
        <w:tc>
          <w:tcPr>
            <w:tcW w:w="2368" w:type="dxa"/>
          </w:tcPr>
          <w:p w14:paraId="548EBE0C" w14:textId="77777777" w:rsidR="00170D97" w:rsidRPr="00FC6C84" w:rsidRDefault="00170D97" w:rsidP="00192B8F">
            <w:pPr>
              <w:keepLines w:val="0"/>
              <w:overflowPunct/>
              <w:autoSpaceDE/>
              <w:autoSpaceDN/>
              <w:adjustRightInd/>
              <w:spacing w:line="240" w:lineRule="auto"/>
              <w:ind w:firstLine="0"/>
              <w:jc w:val="left"/>
              <w:rPr>
                <w:sz w:val="24"/>
                <w:szCs w:val="24"/>
              </w:rPr>
            </w:pPr>
            <w:r w:rsidRPr="00FC6C84">
              <w:rPr>
                <w:sz w:val="24"/>
                <w:szCs w:val="24"/>
              </w:rPr>
              <w:t>Туристическое обслуживание</w:t>
            </w:r>
          </w:p>
          <w:p w14:paraId="031DB7E4" w14:textId="77777777" w:rsidR="00170D97" w:rsidRPr="00FC6C84" w:rsidRDefault="00170D97" w:rsidP="00192B8F">
            <w:pPr>
              <w:keepLines w:val="0"/>
              <w:overflowPunct/>
              <w:autoSpaceDE/>
              <w:autoSpaceDN/>
              <w:adjustRightInd/>
              <w:spacing w:line="240" w:lineRule="auto"/>
              <w:ind w:firstLine="0"/>
              <w:jc w:val="left"/>
              <w:rPr>
                <w:sz w:val="24"/>
                <w:szCs w:val="24"/>
                <w:lang w:val="en-US"/>
              </w:rPr>
            </w:pPr>
            <w:r w:rsidRPr="00FC6C84">
              <w:rPr>
                <w:sz w:val="24"/>
                <w:szCs w:val="24"/>
                <w:lang w:val="en-US"/>
              </w:rPr>
              <w:t>[</w:t>
            </w:r>
            <w:r w:rsidRPr="00FC6C84">
              <w:rPr>
                <w:sz w:val="24"/>
                <w:szCs w:val="24"/>
              </w:rPr>
              <w:t>5.2.1</w:t>
            </w:r>
            <w:r w:rsidRPr="00FC6C84">
              <w:rPr>
                <w:sz w:val="24"/>
                <w:szCs w:val="24"/>
                <w:lang w:val="en-US"/>
              </w:rPr>
              <w:t>]</w:t>
            </w:r>
          </w:p>
          <w:p w14:paraId="26245E07" w14:textId="77777777" w:rsidR="00170D97" w:rsidRPr="00FC6C84" w:rsidRDefault="00170D97" w:rsidP="00192B8F">
            <w:pPr>
              <w:keepLines w:val="0"/>
              <w:overflowPunct/>
              <w:autoSpaceDE/>
              <w:autoSpaceDN/>
              <w:adjustRightInd/>
              <w:spacing w:line="240" w:lineRule="auto"/>
              <w:ind w:firstLine="0"/>
              <w:jc w:val="center"/>
              <w:rPr>
                <w:sz w:val="24"/>
                <w:szCs w:val="24"/>
              </w:rPr>
            </w:pPr>
          </w:p>
          <w:p w14:paraId="5C37EEDC" w14:textId="77777777" w:rsidR="00170D97" w:rsidRPr="00FC6C84" w:rsidRDefault="00170D97" w:rsidP="00192B8F">
            <w:pPr>
              <w:keepLines w:val="0"/>
              <w:overflowPunct/>
              <w:autoSpaceDE/>
              <w:autoSpaceDN/>
              <w:adjustRightInd/>
              <w:spacing w:line="240" w:lineRule="auto"/>
              <w:ind w:firstLine="0"/>
              <w:rPr>
                <w:sz w:val="24"/>
                <w:szCs w:val="24"/>
                <w:shd w:val="clear" w:color="auto" w:fill="FFFFFF"/>
              </w:rPr>
            </w:pPr>
          </w:p>
        </w:tc>
        <w:tc>
          <w:tcPr>
            <w:tcW w:w="3863" w:type="dxa"/>
          </w:tcPr>
          <w:p w14:paraId="68D3673B" w14:textId="77777777" w:rsidR="00170D97" w:rsidRPr="00FC6C84" w:rsidRDefault="00170D97" w:rsidP="00192B8F">
            <w:pPr>
              <w:keepLines w:val="0"/>
              <w:overflowPunct/>
              <w:autoSpaceDE/>
              <w:autoSpaceDN/>
              <w:adjustRightInd/>
              <w:spacing w:line="240" w:lineRule="auto"/>
              <w:ind w:firstLine="0"/>
              <w:rPr>
                <w:sz w:val="24"/>
                <w:szCs w:val="24"/>
                <w:shd w:val="clear" w:color="auto" w:fill="FFFFFF"/>
              </w:rPr>
            </w:pPr>
            <w:r w:rsidRPr="00FC6C84">
              <w:rPr>
                <w:sz w:val="24"/>
                <w:szCs w:val="24"/>
              </w:rPr>
              <w:t>Размещение пансионатов, гостиниц, кемпингов, домов отдыха, не оказывающих услуги по лечению; размещение детских лагерей.</w:t>
            </w:r>
          </w:p>
        </w:tc>
        <w:tc>
          <w:tcPr>
            <w:tcW w:w="3805" w:type="dxa"/>
            <w:vMerge w:val="restart"/>
          </w:tcPr>
          <w:p w14:paraId="112C1F33" w14:textId="77777777" w:rsidR="00170D97" w:rsidRPr="00FC6C84" w:rsidRDefault="00170D97" w:rsidP="00192B8F">
            <w:pPr>
              <w:keepLines w:val="0"/>
              <w:overflowPunct/>
              <w:autoSpaceDE/>
              <w:autoSpaceDN/>
              <w:adjustRightInd/>
              <w:spacing w:line="240" w:lineRule="auto"/>
              <w:ind w:firstLine="709"/>
              <w:rPr>
                <w:rFonts w:eastAsia="SimSun"/>
                <w:sz w:val="24"/>
                <w:szCs w:val="24"/>
                <w:lang w:eastAsia="zh-CN"/>
              </w:rPr>
            </w:pPr>
            <w:r w:rsidRPr="00FC6C84">
              <w:rPr>
                <w:rFonts w:eastAsia="SimSun"/>
                <w:sz w:val="24"/>
                <w:szCs w:val="24"/>
                <w:lang w:eastAsia="zh-CN"/>
              </w:rPr>
              <w:t>минимальная/максимальная площадь земельных участков  – 500/50000 кв. м;</w:t>
            </w:r>
          </w:p>
          <w:p w14:paraId="64B5960E" w14:textId="77777777" w:rsidR="00170D97" w:rsidRPr="00FC6C84" w:rsidRDefault="00170D97" w:rsidP="00192B8F">
            <w:pPr>
              <w:keepLines w:val="0"/>
              <w:overflowPunct/>
              <w:autoSpaceDE/>
              <w:autoSpaceDN/>
              <w:adjustRightInd/>
              <w:spacing w:line="240" w:lineRule="auto"/>
              <w:ind w:firstLine="709"/>
              <w:rPr>
                <w:rFonts w:eastAsia="SimSun"/>
                <w:sz w:val="24"/>
                <w:szCs w:val="24"/>
                <w:lang w:eastAsia="zh-CN"/>
              </w:rPr>
            </w:pPr>
            <w:r w:rsidRPr="00FC6C84">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254A8F93" w14:textId="77777777" w:rsidR="00170D97" w:rsidRPr="00FC6C84" w:rsidRDefault="00170D97" w:rsidP="00192B8F">
            <w:pPr>
              <w:keepLines w:val="0"/>
              <w:overflowPunct/>
              <w:autoSpaceDE/>
              <w:autoSpaceDN/>
              <w:adjustRightInd/>
              <w:spacing w:line="240" w:lineRule="auto"/>
              <w:ind w:firstLine="709"/>
              <w:rPr>
                <w:rFonts w:eastAsia="SimSun"/>
                <w:sz w:val="24"/>
                <w:szCs w:val="24"/>
                <w:lang w:eastAsia="zh-CN"/>
              </w:rPr>
            </w:pPr>
            <w:r w:rsidRPr="00FC6C84">
              <w:rPr>
                <w:rFonts w:eastAsia="SimSun"/>
                <w:sz w:val="24"/>
                <w:szCs w:val="24"/>
                <w:lang w:eastAsia="zh-CN"/>
              </w:rPr>
              <w:t xml:space="preserve">максимальная высота зданий, строений, сооружений от уровня земли - </w:t>
            </w:r>
            <w:r>
              <w:rPr>
                <w:rFonts w:eastAsia="SimSun"/>
                <w:sz w:val="24"/>
                <w:szCs w:val="24"/>
                <w:lang w:eastAsia="zh-CN"/>
              </w:rPr>
              <w:t>2</w:t>
            </w:r>
            <w:r w:rsidRPr="00FC6C84">
              <w:rPr>
                <w:rFonts w:eastAsia="SimSun"/>
                <w:sz w:val="24"/>
                <w:szCs w:val="24"/>
                <w:lang w:eastAsia="zh-CN"/>
              </w:rPr>
              <w:t>0 м;</w:t>
            </w:r>
          </w:p>
          <w:p w14:paraId="3872B0E0" w14:textId="77777777" w:rsidR="00170D97" w:rsidRPr="00A7476A" w:rsidRDefault="00170D97" w:rsidP="00192B8F">
            <w:pPr>
              <w:keepLines w:val="0"/>
              <w:overflowPunct/>
              <w:autoSpaceDE/>
              <w:autoSpaceDN/>
              <w:adjustRightInd/>
              <w:spacing w:line="240" w:lineRule="auto"/>
              <w:ind w:firstLine="709"/>
              <w:rPr>
                <w:rFonts w:eastAsia="SimSun"/>
                <w:sz w:val="24"/>
                <w:szCs w:val="24"/>
                <w:lang w:eastAsia="zh-CN"/>
              </w:rPr>
            </w:pPr>
            <w:r w:rsidRPr="00FC6C84">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Pr>
                <w:rFonts w:eastAsia="SimSun"/>
                <w:sz w:val="24"/>
                <w:szCs w:val="24"/>
                <w:lang w:eastAsia="zh-CN"/>
              </w:rPr>
              <w:t>5</w:t>
            </w:r>
            <w:r w:rsidRPr="00FC6C84">
              <w:rPr>
                <w:rFonts w:eastAsia="SimSun"/>
                <w:sz w:val="24"/>
                <w:szCs w:val="24"/>
                <w:lang w:eastAsia="zh-CN"/>
              </w:rPr>
              <w:t xml:space="preserve"> м.</w:t>
            </w:r>
          </w:p>
        </w:tc>
      </w:tr>
      <w:tr w:rsidR="00170D97" w:rsidRPr="00A7476A" w14:paraId="12F3E4DD" w14:textId="77777777" w:rsidTr="00192B8F">
        <w:trPr>
          <w:trHeight w:val="20"/>
        </w:trPr>
        <w:tc>
          <w:tcPr>
            <w:tcW w:w="2368" w:type="dxa"/>
          </w:tcPr>
          <w:p w14:paraId="2D1DBB29" w14:textId="77777777" w:rsidR="00170D97" w:rsidRPr="00FC6C84" w:rsidRDefault="00170D97" w:rsidP="00192B8F">
            <w:pPr>
              <w:keepLines w:val="0"/>
              <w:overflowPunct/>
              <w:autoSpaceDE/>
              <w:autoSpaceDN/>
              <w:adjustRightInd/>
              <w:spacing w:line="240" w:lineRule="auto"/>
              <w:ind w:firstLine="0"/>
              <w:jc w:val="left"/>
              <w:rPr>
                <w:sz w:val="24"/>
                <w:szCs w:val="24"/>
                <w:shd w:val="clear" w:color="auto" w:fill="FFFFFF"/>
              </w:rPr>
            </w:pPr>
            <w:r w:rsidRPr="00FC6C84">
              <w:rPr>
                <w:sz w:val="24"/>
                <w:szCs w:val="24"/>
                <w:shd w:val="clear" w:color="auto" w:fill="FFFFFF"/>
              </w:rPr>
              <w:t>Охота и рыбалка</w:t>
            </w:r>
          </w:p>
          <w:p w14:paraId="68A1F11A" w14:textId="77777777" w:rsidR="00170D97" w:rsidRPr="00FC6C84" w:rsidRDefault="00170D97" w:rsidP="00192B8F">
            <w:pPr>
              <w:keepLines w:val="0"/>
              <w:overflowPunct/>
              <w:autoSpaceDE/>
              <w:autoSpaceDN/>
              <w:adjustRightInd/>
              <w:spacing w:line="240" w:lineRule="auto"/>
              <w:ind w:firstLine="0"/>
              <w:jc w:val="left"/>
              <w:rPr>
                <w:sz w:val="24"/>
                <w:szCs w:val="24"/>
                <w:lang w:val="en-US"/>
              </w:rPr>
            </w:pPr>
            <w:r w:rsidRPr="00FC6C84">
              <w:rPr>
                <w:sz w:val="24"/>
                <w:szCs w:val="24"/>
                <w:lang w:val="en-US"/>
              </w:rPr>
              <w:t>[</w:t>
            </w:r>
            <w:r w:rsidRPr="00FC6C84">
              <w:rPr>
                <w:sz w:val="24"/>
                <w:szCs w:val="24"/>
              </w:rPr>
              <w:t>5.</w:t>
            </w:r>
            <w:r w:rsidRPr="00FC6C84">
              <w:rPr>
                <w:sz w:val="24"/>
                <w:szCs w:val="24"/>
                <w:lang w:val="en-US"/>
              </w:rPr>
              <w:t>3]</w:t>
            </w:r>
          </w:p>
          <w:p w14:paraId="27AB7127" w14:textId="77777777" w:rsidR="00170D97" w:rsidRPr="00FC6C84" w:rsidRDefault="00170D97" w:rsidP="00192B8F">
            <w:pPr>
              <w:keepLines w:val="0"/>
              <w:overflowPunct/>
              <w:autoSpaceDE/>
              <w:autoSpaceDN/>
              <w:adjustRightInd/>
              <w:spacing w:line="240" w:lineRule="auto"/>
              <w:ind w:firstLine="0"/>
              <w:rPr>
                <w:sz w:val="24"/>
                <w:szCs w:val="24"/>
                <w:shd w:val="clear" w:color="auto" w:fill="FFFFFF"/>
              </w:rPr>
            </w:pPr>
          </w:p>
        </w:tc>
        <w:tc>
          <w:tcPr>
            <w:tcW w:w="3863" w:type="dxa"/>
          </w:tcPr>
          <w:p w14:paraId="77209E8F" w14:textId="77777777" w:rsidR="00170D97" w:rsidRPr="00FC6C84" w:rsidRDefault="00170D97" w:rsidP="00192B8F">
            <w:pPr>
              <w:keepLines w:val="0"/>
              <w:overflowPunct/>
              <w:autoSpaceDE/>
              <w:autoSpaceDN/>
              <w:adjustRightInd/>
              <w:spacing w:line="240" w:lineRule="auto"/>
              <w:ind w:firstLine="0"/>
              <w:rPr>
                <w:sz w:val="24"/>
                <w:szCs w:val="24"/>
                <w:shd w:val="clear" w:color="auto" w:fill="FFFFFF"/>
              </w:rPr>
            </w:pPr>
            <w:r w:rsidRPr="00FC6C84">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805" w:type="dxa"/>
            <w:vMerge/>
          </w:tcPr>
          <w:p w14:paraId="396FD966" w14:textId="77777777" w:rsidR="00170D97" w:rsidRPr="00A7476A" w:rsidRDefault="00170D97" w:rsidP="00192B8F">
            <w:pPr>
              <w:keepLines w:val="0"/>
              <w:overflowPunct/>
              <w:autoSpaceDE/>
              <w:autoSpaceDN/>
              <w:adjustRightInd/>
              <w:spacing w:line="240" w:lineRule="auto"/>
              <w:ind w:firstLine="709"/>
              <w:jc w:val="left"/>
              <w:rPr>
                <w:rFonts w:eastAsia="SimSun"/>
                <w:sz w:val="24"/>
                <w:szCs w:val="24"/>
                <w:lang w:eastAsia="zh-CN"/>
              </w:rPr>
            </w:pPr>
          </w:p>
        </w:tc>
      </w:tr>
      <w:tr w:rsidR="00170D97" w:rsidRPr="00A7476A" w14:paraId="6672A660" w14:textId="77777777" w:rsidTr="0066100B">
        <w:trPr>
          <w:trHeight w:val="1920"/>
        </w:trPr>
        <w:tc>
          <w:tcPr>
            <w:tcW w:w="2368" w:type="dxa"/>
          </w:tcPr>
          <w:p w14:paraId="319FBEB7" w14:textId="77777777" w:rsidR="00170D97" w:rsidRPr="00FC6C84" w:rsidRDefault="00170D97" w:rsidP="00192B8F">
            <w:pPr>
              <w:keepLines w:val="0"/>
              <w:overflowPunct/>
              <w:autoSpaceDE/>
              <w:autoSpaceDN/>
              <w:adjustRightInd/>
              <w:spacing w:line="240" w:lineRule="auto"/>
              <w:ind w:firstLine="0"/>
              <w:jc w:val="left"/>
              <w:rPr>
                <w:sz w:val="24"/>
                <w:szCs w:val="24"/>
                <w:shd w:val="clear" w:color="auto" w:fill="FFFFFF"/>
              </w:rPr>
            </w:pPr>
            <w:r w:rsidRPr="00FC6C84">
              <w:rPr>
                <w:sz w:val="24"/>
                <w:szCs w:val="24"/>
                <w:shd w:val="clear" w:color="auto" w:fill="FFFFFF"/>
              </w:rPr>
              <w:t>Водный спорт</w:t>
            </w:r>
          </w:p>
          <w:p w14:paraId="58643072" w14:textId="77777777" w:rsidR="00170D97" w:rsidRPr="00FC6C84" w:rsidRDefault="00170D97" w:rsidP="00192B8F">
            <w:pPr>
              <w:keepLines w:val="0"/>
              <w:overflowPunct/>
              <w:autoSpaceDE/>
              <w:autoSpaceDN/>
              <w:adjustRightInd/>
              <w:spacing w:line="240" w:lineRule="auto"/>
              <w:ind w:firstLine="0"/>
              <w:jc w:val="left"/>
              <w:rPr>
                <w:sz w:val="24"/>
                <w:szCs w:val="24"/>
                <w:lang w:val="en-US"/>
              </w:rPr>
            </w:pPr>
            <w:r w:rsidRPr="00FC6C84">
              <w:rPr>
                <w:sz w:val="24"/>
                <w:szCs w:val="24"/>
                <w:lang w:val="en-US"/>
              </w:rPr>
              <w:t>[</w:t>
            </w:r>
            <w:r w:rsidRPr="00FC6C84">
              <w:rPr>
                <w:sz w:val="24"/>
                <w:szCs w:val="24"/>
              </w:rPr>
              <w:t>5.1.5</w:t>
            </w:r>
            <w:r w:rsidRPr="00FC6C84">
              <w:rPr>
                <w:sz w:val="24"/>
                <w:szCs w:val="24"/>
                <w:lang w:val="en-US"/>
              </w:rPr>
              <w:t>]</w:t>
            </w:r>
          </w:p>
          <w:p w14:paraId="16A36793" w14:textId="77777777" w:rsidR="00170D97" w:rsidRPr="00FC6C84" w:rsidRDefault="00170D97" w:rsidP="00192B8F">
            <w:pPr>
              <w:keepLines w:val="0"/>
              <w:overflowPunct/>
              <w:autoSpaceDE/>
              <w:autoSpaceDN/>
              <w:adjustRightInd/>
              <w:spacing w:line="240" w:lineRule="auto"/>
              <w:ind w:firstLine="0"/>
              <w:rPr>
                <w:sz w:val="24"/>
                <w:szCs w:val="24"/>
                <w:shd w:val="clear" w:color="auto" w:fill="FFFFFF"/>
              </w:rPr>
            </w:pPr>
          </w:p>
        </w:tc>
        <w:tc>
          <w:tcPr>
            <w:tcW w:w="3863" w:type="dxa"/>
          </w:tcPr>
          <w:p w14:paraId="15C923EF" w14:textId="3FD7DCA3" w:rsidR="00170D97" w:rsidRPr="00FC6C84" w:rsidRDefault="00170D97" w:rsidP="00192B8F">
            <w:pPr>
              <w:keepLines w:val="0"/>
              <w:overflowPunct/>
              <w:autoSpaceDE/>
              <w:autoSpaceDN/>
              <w:adjustRightInd/>
              <w:spacing w:line="240" w:lineRule="auto"/>
              <w:ind w:firstLine="0"/>
              <w:rPr>
                <w:sz w:val="24"/>
                <w:szCs w:val="24"/>
                <w:shd w:val="clear" w:color="auto" w:fill="FFFFFF"/>
              </w:rPr>
            </w:pPr>
            <w:r w:rsidRPr="00FC6C84">
              <w:rPr>
                <w:sz w:val="24"/>
                <w:szCs w:val="24"/>
                <w:shd w:val="clear" w:color="auto" w:fill="FFFFFF"/>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3805" w:type="dxa"/>
            <w:vMerge/>
            <w:vAlign w:val="center"/>
          </w:tcPr>
          <w:p w14:paraId="60743DC5" w14:textId="77777777" w:rsidR="00170D97" w:rsidRPr="00A7476A" w:rsidRDefault="00170D97" w:rsidP="00192B8F">
            <w:pPr>
              <w:keepLines w:val="0"/>
              <w:overflowPunct/>
              <w:autoSpaceDE/>
              <w:autoSpaceDN/>
              <w:adjustRightInd/>
              <w:spacing w:line="240" w:lineRule="auto"/>
              <w:ind w:firstLine="0"/>
              <w:jc w:val="left"/>
              <w:rPr>
                <w:rFonts w:eastAsia="SimSun"/>
                <w:sz w:val="24"/>
                <w:szCs w:val="24"/>
                <w:lang w:eastAsia="zh-CN"/>
              </w:rPr>
            </w:pPr>
          </w:p>
        </w:tc>
      </w:tr>
      <w:tr w:rsidR="00170D97" w:rsidRPr="00A7476A" w14:paraId="5A8D3EA3" w14:textId="77777777" w:rsidTr="0066100B">
        <w:trPr>
          <w:trHeight w:val="534"/>
        </w:trPr>
        <w:tc>
          <w:tcPr>
            <w:tcW w:w="2368" w:type="dxa"/>
          </w:tcPr>
          <w:p w14:paraId="114FF712" w14:textId="79596FF1" w:rsidR="00170D97" w:rsidRPr="0066100B" w:rsidRDefault="00170D97" w:rsidP="0066100B">
            <w:pPr>
              <w:keepLines w:val="0"/>
              <w:overflowPunct/>
              <w:autoSpaceDE/>
              <w:autoSpaceDN/>
              <w:adjustRightInd/>
              <w:spacing w:line="240" w:lineRule="auto"/>
              <w:ind w:firstLine="0"/>
              <w:jc w:val="left"/>
              <w:rPr>
                <w:sz w:val="24"/>
                <w:szCs w:val="24"/>
              </w:rPr>
            </w:pPr>
            <w:r w:rsidRPr="00170D97">
              <w:rPr>
                <w:sz w:val="24"/>
                <w:szCs w:val="24"/>
                <w:shd w:val="clear" w:color="auto" w:fill="FFFFFF"/>
              </w:rPr>
              <w:lastRenderedPageBreak/>
              <w:t xml:space="preserve">Поля для гольфа или конных прогулок </w:t>
            </w:r>
            <w:r w:rsidRPr="0066100B">
              <w:rPr>
                <w:sz w:val="24"/>
                <w:szCs w:val="24"/>
              </w:rPr>
              <w:t>[</w:t>
            </w:r>
            <w:r w:rsidRPr="00FC6C84">
              <w:rPr>
                <w:sz w:val="24"/>
                <w:szCs w:val="24"/>
              </w:rPr>
              <w:t>5.</w:t>
            </w:r>
            <w:r>
              <w:rPr>
                <w:sz w:val="24"/>
                <w:szCs w:val="24"/>
              </w:rPr>
              <w:t>5</w:t>
            </w:r>
            <w:r w:rsidRPr="0066100B">
              <w:rPr>
                <w:sz w:val="24"/>
                <w:szCs w:val="24"/>
              </w:rPr>
              <w:t>]</w:t>
            </w:r>
          </w:p>
          <w:p w14:paraId="25B5EC29" w14:textId="77777777" w:rsidR="00170D97" w:rsidRPr="00FC6C84" w:rsidRDefault="00170D97" w:rsidP="0066100B">
            <w:pPr>
              <w:spacing w:line="240" w:lineRule="auto"/>
              <w:rPr>
                <w:sz w:val="24"/>
                <w:szCs w:val="24"/>
                <w:shd w:val="clear" w:color="auto" w:fill="FFFFFF"/>
              </w:rPr>
            </w:pPr>
          </w:p>
        </w:tc>
        <w:tc>
          <w:tcPr>
            <w:tcW w:w="3863" w:type="dxa"/>
          </w:tcPr>
          <w:p w14:paraId="4F31B7E3" w14:textId="3791913D" w:rsidR="00170D97" w:rsidRPr="00FC6C84" w:rsidRDefault="00170D97" w:rsidP="0066100B">
            <w:pPr>
              <w:spacing w:line="240" w:lineRule="auto"/>
              <w:ind w:firstLine="0"/>
              <w:rPr>
                <w:sz w:val="24"/>
                <w:szCs w:val="24"/>
                <w:shd w:val="clear" w:color="auto" w:fill="FFFFFF"/>
              </w:rPr>
            </w:pPr>
            <w:r w:rsidRPr="00170D97">
              <w:rPr>
                <w:sz w:val="24"/>
                <w:szCs w:val="24"/>
                <w:shd w:val="clear" w:color="auto" w:fill="FFFFFF"/>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3805" w:type="dxa"/>
            <w:vMerge/>
            <w:vAlign w:val="center"/>
          </w:tcPr>
          <w:p w14:paraId="416854E2" w14:textId="77777777" w:rsidR="00170D97" w:rsidRPr="00A7476A" w:rsidRDefault="00170D97" w:rsidP="0066100B">
            <w:pPr>
              <w:keepLines w:val="0"/>
              <w:overflowPunct/>
              <w:autoSpaceDE/>
              <w:autoSpaceDN/>
              <w:adjustRightInd/>
              <w:spacing w:line="240" w:lineRule="auto"/>
              <w:ind w:firstLine="0"/>
              <w:jc w:val="left"/>
              <w:rPr>
                <w:rFonts w:eastAsia="SimSun"/>
                <w:sz w:val="24"/>
                <w:szCs w:val="24"/>
                <w:lang w:eastAsia="zh-CN"/>
              </w:rPr>
            </w:pPr>
          </w:p>
        </w:tc>
      </w:tr>
      <w:tr w:rsidR="00170D97" w:rsidRPr="00A7476A" w14:paraId="45EA3864" w14:textId="77777777" w:rsidTr="00170D97">
        <w:trPr>
          <w:trHeight w:val="1440"/>
        </w:trPr>
        <w:tc>
          <w:tcPr>
            <w:tcW w:w="2368" w:type="dxa"/>
          </w:tcPr>
          <w:p w14:paraId="551D376E" w14:textId="7C417F68" w:rsidR="00170D97" w:rsidRPr="00FC6C84" w:rsidRDefault="00170D97" w:rsidP="0066100B">
            <w:pPr>
              <w:keepLines w:val="0"/>
              <w:overflowPunct/>
              <w:autoSpaceDE/>
              <w:autoSpaceDN/>
              <w:adjustRightInd/>
              <w:spacing w:line="240" w:lineRule="auto"/>
              <w:ind w:firstLine="0"/>
              <w:jc w:val="left"/>
              <w:rPr>
                <w:sz w:val="24"/>
                <w:szCs w:val="24"/>
                <w:lang w:val="en-US"/>
              </w:rPr>
            </w:pPr>
            <w:r w:rsidRPr="0066100B">
              <w:rPr>
                <w:sz w:val="24"/>
                <w:szCs w:val="24"/>
                <w:shd w:val="clear" w:color="auto" w:fill="FFFFFF"/>
              </w:rPr>
              <w:t xml:space="preserve">Площадки для занятий спортом </w:t>
            </w:r>
            <w:r w:rsidRPr="00FC6C84">
              <w:rPr>
                <w:sz w:val="24"/>
                <w:szCs w:val="24"/>
                <w:lang w:val="en-US"/>
              </w:rPr>
              <w:t>[</w:t>
            </w:r>
            <w:r w:rsidRPr="00FC6C84">
              <w:rPr>
                <w:sz w:val="24"/>
                <w:szCs w:val="24"/>
              </w:rPr>
              <w:t>5.1.</w:t>
            </w:r>
            <w:r>
              <w:rPr>
                <w:sz w:val="24"/>
                <w:szCs w:val="24"/>
              </w:rPr>
              <w:t>3</w:t>
            </w:r>
            <w:r w:rsidRPr="00FC6C84">
              <w:rPr>
                <w:sz w:val="24"/>
                <w:szCs w:val="24"/>
                <w:lang w:val="en-US"/>
              </w:rPr>
              <w:t>]</w:t>
            </w:r>
          </w:p>
          <w:p w14:paraId="5534C6A2" w14:textId="77777777" w:rsidR="00170D97" w:rsidRPr="00FC6C84" w:rsidRDefault="00170D97" w:rsidP="0066100B">
            <w:pPr>
              <w:spacing w:line="240" w:lineRule="auto"/>
              <w:rPr>
                <w:sz w:val="24"/>
                <w:szCs w:val="24"/>
                <w:shd w:val="clear" w:color="auto" w:fill="FFFFFF"/>
              </w:rPr>
            </w:pPr>
          </w:p>
        </w:tc>
        <w:tc>
          <w:tcPr>
            <w:tcW w:w="3863" w:type="dxa"/>
          </w:tcPr>
          <w:p w14:paraId="0FC63779" w14:textId="77777777" w:rsidR="00170D97" w:rsidRDefault="00170D97" w:rsidP="0066100B">
            <w:pPr>
              <w:spacing w:line="240" w:lineRule="auto"/>
              <w:ind w:firstLine="0"/>
              <w:rPr>
                <w:sz w:val="24"/>
                <w:szCs w:val="24"/>
                <w:shd w:val="clear" w:color="auto" w:fill="FFFFFF"/>
              </w:rPr>
            </w:pPr>
            <w:r w:rsidRPr="0066100B">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64B50985" w14:textId="424AE0B2" w:rsidR="00170D97" w:rsidRDefault="00170D97" w:rsidP="0066100B">
            <w:pPr>
              <w:spacing w:line="240" w:lineRule="auto"/>
              <w:ind w:firstLine="0"/>
              <w:rPr>
                <w:sz w:val="24"/>
                <w:szCs w:val="24"/>
                <w:shd w:val="clear" w:color="auto" w:fill="FFFFFF"/>
              </w:rPr>
            </w:pPr>
          </w:p>
        </w:tc>
        <w:tc>
          <w:tcPr>
            <w:tcW w:w="3805" w:type="dxa"/>
            <w:vMerge/>
            <w:vAlign w:val="center"/>
          </w:tcPr>
          <w:p w14:paraId="103B16E6" w14:textId="77777777" w:rsidR="00170D97" w:rsidRPr="00A7476A" w:rsidRDefault="00170D97" w:rsidP="0066100B">
            <w:pPr>
              <w:keepLines w:val="0"/>
              <w:overflowPunct/>
              <w:autoSpaceDE/>
              <w:autoSpaceDN/>
              <w:adjustRightInd/>
              <w:spacing w:line="240" w:lineRule="auto"/>
              <w:ind w:firstLine="0"/>
              <w:jc w:val="left"/>
              <w:rPr>
                <w:rFonts w:eastAsia="SimSun"/>
                <w:sz w:val="24"/>
                <w:szCs w:val="24"/>
                <w:lang w:eastAsia="zh-CN"/>
              </w:rPr>
            </w:pPr>
          </w:p>
        </w:tc>
      </w:tr>
      <w:tr w:rsidR="00170D97" w:rsidRPr="00A7476A" w14:paraId="485A929C" w14:textId="77777777" w:rsidTr="00192B8F">
        <w:trPr>
          <w:trHeight w:val="477"/>
        </w:trPr>
        <w:tc>
          <w:tcPr>
            <w:tcW w:w="2368" w:type="dxa"/>
          </w:tcPr>
          <w:p w14:paraId="4971FCD3" w14:textId="08DC001E" w:rsidR="00170D97" w:rsidRPr="00FC6C84" w:rsidRDefault="00170D97" w:rsidP="00170D97">
            <w:pPr>
              <w:keepLines w:val="0"/>
              <w:overflowPunct/>
              <w:autoSpaceDE/>
              <w:autoSpaceDN/>
              <w:adjustRightInd/>
              <w:spacing w:line="240" w:lineRule="auto"/>
              <w:ind w:firstLine="0"/>
              <w:jc w:val="left"/>
              <w:rPr>
                <w:sz w:val="24"/>
                <w:szCs w:val="24"/>
                <w:lang w:val="en-US"/>
              </w:rPr>
            </w:pPr>
            <w:r w:rsidRPr="00170D97">
              <w:rPr>
                <w:sz w:val="24"/>
                <w:szCs w:val="24"/>
                <w:shd w:val="clear" w:color="auto" w:fill="FFFFFF"/>
              </w:rPr>
              <w:t xml:space="preserve">Общее пользование водными объектами </w:t>
            </w:r>
            <w:r w:rsidRPr="00FC6C84">
              <w:rPr>
                <w:sz w:val="24"/>
                <w:szCs w:val="24"/>
                <w:lang w:val="en-US"/>
              </w:rPr>
              <w:t>[</w:t>
            </w:r>
            <w:r>
              <w:rPr>
                <w:sz w:val="24"/>
                <w:szCs w:val="24"/>
              </w:rPr>
              <w:t>11</w:t>
            </w:r>
            <w:r w:rsidRPr="00FC6C84">
              <w:rPr>
                <w:sz w:val="24"/>
                <w:szCs w:val="24"/>
              </w:rPr>
              <w:t>.</w:t>
            </w:r>
            <w:r>
              <w:rPr>
                <w:sz w:val="24"/>
                <w:szCs w:val="24"/>
              </w:rPr>
              <w:t>1</w:t>
            </w:r>
            <w:r w:rsidRPr="00FC6C84">
              <w:rPr>
                <w:sz w:val="24"/>
                <w:szCs w:val="24"/>
                <w:lang w:val="en-US"/>
              </w:rPr>
              <w:t>]</w:t>
            </w:r>
          </w:p>
          <w:p w14:paraId="3E9D8B98" w14:textId="77777777" w:rsidR="00170D97" w:rsidRPr="0066100B" w:rsidRDefault="00170D97" w:rsidP="0066100B">
            <w:pPr>
              <w:spacing w:line="240" w:lineRule="auto"/>
              <w:rPr>
                <w:sz w:val="24"/>
                <w:szCs w:val="24"/>
                <w:shd w:val="clear" w:color="auto" w:fill="FFFFFF"/>
              </w:rPr>
            </w:pPr>
          </w:p>
        </w:tc>
        <w:tc>
          <w:tcPr>
            <w:tcW w:w="3863" w:type="dxa"/>
          </w:tcPr>
          <w:p w14:paraId="6E30D493" w14:textId="77777777" w:rsidR="00170D97" w:rsidRPr="00170D97" w:rsidRDefault="00170D97" w:rsidP="00170D97">
            <w:pPr>
              <w:spacing w:line="240" w:lineRule="auto"/>
              <w:ind w:firstLine="0"/>
              <w:rPr>
                <w:sz w:val="24"/>
                <w:szCs w:val="24"/>
                <w:shd w:val="clear" w:color="auto" w:fill="FFFFFF"/>
              </w:rPr>
            </w:pPr>
            <w:r w:rsidRPr="00170D97">
              <w:rPr>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
          <w:p w14:paraId="3D0127A0" w14:textId="62580502" w:rsidR="00170D97" w:rsidRPr="0066100B" w:rsidRDefault="00170D97" w:rsidP="00170D97">
            <w:pPr>
              <w:spacing w:line="240" w:lineRule="auto"/>
              <w:rPr>
                <w:sz w:val="24"/>
                <w:szCs w:val="24"/>
                <w:shd w:val="clear" w:color="auto" w:fill="FFFFFF"/>
              </w:rPr>
            </w:pPr>
            <w:r w:rsidRPr="00170D97">
              <w:rPr>
                <w:sz w:val="24"/>
                <w:szCs w:val="24"/>
                <w:shd w:val="clear" w:color="auto" w:fill="FFFFFF"/>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805" w:type="dxa"/>
            <w:vMerge/>
            <w:vAlign w:val="center"/>
          </w:tcPr>
          <w:p w14:paraId="705A040E" w14:textId="77777777" w:rsidR="00170D97" w:rsidRPr="00A7476A" w:rsidRDefault="00170D97" w:rsidP="0066100B">
            <w:pPr>
              <w:keepLines w:val="0"/>
              <w:overflowPunct/>
              <w:autoSpaceDE/>
              <w:autoSpaceDN/>
              <w:adjustRightInd/>
              <w:spacing w:line="240" w:lineRule="auto"/>
              <w:ind w:firstLine="0"/>
              <w:jc w:val="left"/>
              <w:rPr>
                <w:rFonts w:eastAsia="SimSun"/>
                <w:sz w:val="24"/>
                <w:szCs w:val="24"/>
                <w:lang w:eastAsia="zh-CN"/>
              </w:rPr>
            </w:pPr>
          </w:p>
        </w:tc>
      </w:tr>
    </w:tbl>
    <w:p w14:paraId="43F6CB53" w14:textId="77777777" w:rsidR="0066100B" w:rsidRPr="00A7476A" w:rsidRDefault="0066100B" w:rsidP="0066100B">
      <w:pPr>
        <w:keepLines w:val="0"/>
        <w:tabs>
          <w:tab w:val="left" w:pos="2520"/>
        </w:tabs>
        <w:overflowPunct/>
        <w:autoSpaceDE/>
        <w:autoSpaceDN/>
        <w:adjustRightInd/>
        <w:spacing w:line="240" w:lineRule="auto"/>
        <w:ind w:firstLine="0"/>
        <w:jc w:val="center"/>
        <w:rPr>
          <w:rFonts w:eastAsia="SimSun"/>
          <w:sz w:val="24"/>
          <w:szCs w:val="24"/>
          <w:lang w:eastAsia="zh-CN"/>
        </w:rPr>
      </w:pPr>
    </w:p>
    <w:p w14:paraId="6DE3034B" w14:textId="77777777" w:rsidR="0066100B" w:rsidRPr="00A7476A" w:rsidRDefault="0066100B" w:rsidP="0066100B">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66100B" w:rsidRPr="00A7476A" w14:paraId="315AC8E5" w14:textId="77777777" w:rsidTr="00192B8F">
        <w:trPr>
          <w:trHeight w:val="20"/>
          <w:tblHeader/>
        </w:trPr>
        <w:tc>
          <w:tcPr>
            <w:tcW w:w="4650" w:type="dxa"/>
            <w:vAlign w:val="center"/>
          </w:tcPr>
          <w:p w14:paraId="390253C6" w14:textId="77777777" w:rsidR="0066100B" w:rsidRPr="00A7476A" w:rsidRDefault="0066100B"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954B2C4" w14:textId="77777777" w:rsidR="0066100B" w:rsidRPr="00A7476A" w:rsidRDefault="0066100B" w:rsidP="00192B8F">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66100B" w:rsidRPr="00A7476A" w14:paraId="755BEC0D" w14:textId="77777777" w:rsidTr="00192B8F">
        <w:trPr>
          <w:trHeight w:val="20"/>
        </w:trPr>
        <w:tc>
          <w:tcPr>
            <w:tcW w:w="4650" w:type="dxa"/>
          </w:tcPr>
          <w:p w14:paraId="02D9BBCF" w14:textId="77777777" w:rsidR="0066100B" w:rsidRPr="003650DD" w:rsidRDefault="0066100B" w:rsidP="00192B8F">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244" w:type="dxa"/>
          </w:tcPr>
          <w:p w14:paraId="760693AB" w14:textId="77777777" w:rsidR="0066100B" w:rsidRPr="00A7476A" w:rsidRDefault="0066100B" w:rsidP="00192B8F">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627B92E6"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p>
    <w:p w14:paraId="39BF7C37"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20D0AB9"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Минимальные отступы строений от красной линии или границ участка</w:t>
      </w:r>
      <w:r>
        <w:rPr>
          <w:rFonts w:eastAsia="SimSun"/>
          <w:sz w:val="24"/>
          <w:szCs w:val="24"/>
          <w:lang w:eastAsia="zh-CN"/>
        </w:rPr>
        <w:t xml:space="preserve"> -</w:t>
      </w:r>
      <w:r w:rsidRPr="00A7476A">
        <w:rPr>
          <w:rFonts w:eastAsia="SimSun"/>
          <w:sz w:val="24"/>
          <w:szCs w:val="24"/>
          <w:lang w:eastAsia="zh-CN"/>
        </w:rPr>
        <w:t xml:space="preserve"> 5 метров.</w:t>
      </w:r>
    </w:p>
    <w:p w14:paraId="49610C49"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p>
    <w:p w14:paraId="2B212563"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31A421C7"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0B0AED5"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52FC533"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4ACE242"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5770F42D"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23543D9D"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1CC6CA6"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A711A7C"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011DC63"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7840BDE5"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6C1E4D0" w14:textId="77777777" w:rsidR="0066100B" w:rsidRPr="00A7476A" w:rsidRDefault="0066100B" w:rsidP="0066100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3773EBAF" w14:textId="77777777" w:rsidR="0066100B" w:rsidRPr="00A7476A" w:rsidRDefault="0066100B" w:rsidP="0066100B">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142F8CF" w14:textId="315014F0" w:rsidR="003650DD" w:rsidRDefault="003650DD" w:rsidP="00461EA1">
      <w:pPr>
        <w:keepLines w:val="0"/>
        <w:overflowPunct/>
        <w:autoSpaceDE/>
        <w:autoSpaceDN/>
        <w:adjustRightInd/>
        <w:spacing w:line="240" w:lineRule="auto"/>
        <w:ind w:firstLine="0"/>
        <w:jc w:val="left"/>
        <w:rPr>
          <w:rFonts w:eastAsia="SimSun"/>
          <w:sz w:val="24"/>
          <w:szCs w:val="24"/>
          <w:lang w:eastAsia="zh-CN"/>
        </w:rPr>
      </w:pPr>
    </w:p>
    <w:p w14:paraId="793AAFD7" w14:textId="7A5D90D9" w:rsidR="003650DD" w:rsidRPr="00A7476A" w:rsidRDefault="003650DD" w:rsidP="003650DD">
      <w:pPr>
        <w:keepLines w:val="0"/>
        <w:overflowPunct/>
        <w:autoSpaceDE/>
        <w:autoSpaceDN/>
        <w:adjustRightInd/>
        <w:spacing w:line="240" w:lineRule="auto"/>
        <w:ind w:firstLine="0"/>
        <w:jc w:val="center"/>
        <w:outlineLvl w:val="0"/>
        <w:rPr>
          <w:bCs/>
          <w:sz w:val="24"/>
          <w:szCs w:val="24"/>
          <w:u w:val="single"/>
          <w:lang w:eastAsia="ar-SA"/>
        </w:rPr>
      </w:pPr>
      <w:bookmarkStart w:id="153" w:name="_Toc134454594"/>
      <w:r w:rsidRPr="00A7476A">
        <w:rPr>
          <w:bCs/>
          <w:sz w:val="24"/>
          <w:szCs w:val="24"/>
          <w:u w:val="single"/>
          <w:lang w:eastAsia="ar-SA"/>
        </w:rPr>
        <w:t>Р-</w:t>
      </w:r>
      <w:r>
        <w:rPr>
          <w:bCs/>
          <w:sz w:val="24"/>
          <w:szCs w:val="24"/>
          <w:u w:val="single"/>
          <w:lang w:eastAsia="ar-SA"/>
        </w:rPr>
        <w:t>2</w:t>
      </w:r>
      <w:r w:rsidRPr="00A7476A">
        <w:rPr>
          <w:bCs/>
          <w:sz w:val="24"/>
          <w:szCs w:val="24"/>
          <w:u w:val="single"/>
          <w:lang w:eastAsia="ar-SA"/>
        </w:rPr>
        <w:t xml:space="preserve">. Зона </w:t>
      </w:r>
      <w:r>
        <w:rPr>
          <w:bCs/>
          <w:sz w:val="24"/>
          <w:szCs w:val="24"/>
          <w:u w:val="single"/>
          <w:lang w:eastAsia="ar-SA"/>
        </w:rPr>
        <w:t>озеленённых территорий общего пользования</w:t>
      </w:r>
      <w:r w:rsidRPr="00A7476A">
        <w:rPr>
          <w:bCs/>
          <w:sz w:val="24"/>
          <w:szCs w:val="24"/>
          <w:u w:val="single"/>
          <w:lang w:eastAsia="ar-SA"/>
        </w:rPr>
        <w:t>.</w:t>
      </w:r>
      <w:bookmarkEnd w:id="153"/>
    </w:p>
    <w:p w14:paraId="232E7556" w14:textId="48582774" w:rsidR="003650DD" w:rsidRDefault="003650DD" w:rsidP="002B77CB">
      <w:pPr>
        <w:keepLines w:val="0"/>
        <w:overflowPunct/>
        <w:autoSpaceDE/>
        <w:autoSpaceDN/>
        <w:adjustRightInd/>
        <w:spacing w:line="240" w:lineRule="auto"/>
        <w:ind w:firstLine="284"/>
        <w:jc w:val="left"/>
        <w:rPr>
          <w:rFonts w:eastAsia="SimSun"/>
          <w:sz w:val="24"/>
          <w:szCs w:val="24"/>
          <w:lang w:eastAsia="zh-CN"/>
        </w:rPr>
      </w:pPr>
    </w:p>
    <w:p w14:paraId="6C8CE161" w14:textId="77777777" w:rsidR="003650DD"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3650DD" w:rsidRPr="00261FEA" w14:paraId="16F4DB2B" w14:textId="77777777" w:rsidTr="00FF2613">
        <w:trPr>
          <w:trHeight w:val="20"/>
        </w:trPr>
        <w:tc>
          <w:tcPr>
            <w:tcW w:w="1985" w:type="dxa"/>
          </w:tcPr>
          <w:p w14:paraId="73AF3CD9" w14:textId="77777777" w:rsidR="003650DD" w:rsidRPr="00D42DA2"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24BE3F5A" w14:textId="77777777" w:rsidR="003650DD" w:rsidRPr="00D42DA2"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3191368A"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AE6139E"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78B52D0" w14:textId="77777777" w:rsidR="003650DD" w:rsidRPr="00D42DA2" w:rsidRDefault="003650DD" w:rsidP="00FF2613">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510558" w:rsidRPr="00261FEA" w14:paraId="6B483F02" w14:textId="77777777" w:rsidTr="00714D45">
        <w:trPr>
          <w:trHeight w:val="1481"/>
        </w:trPr>
        <w:tc>
          <w:tcPr>
            <w:tcW w:w="1985" w:type="dxa"/>
          </w:tcPr>
          <w:p w14:paraId="4A88BFC9"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Площадки для занятий спортом</w:t>
            </w:r>
          </w:p>
          <w:p w14:paraId="7B326093" w14:textId="77777777" w:rsidR="00510558" w:rsidRPr="00DC5A33" w:rsidRDefault="00510558" w:rsidP="00FF2613">
            <w:pPr>
              <w:keepLines w:val="0"/>
              <w:overflowPunct/>
              <w:autoSpaceDE/>
              <w:autoSpaceDN/>
              <w:adjustRightInd/>
              <w:spacing w:line="240" w:lineRule="auto"/>
              <w:ind w:firstLine="0"/>
              <w:jc w:val="left"/>
              <w:rPr>
                <w:sz w:val="24"/>
                <w:szCs w:val="24"/>
                <w:shd w:val="clear" w:color="auto" w:fill="FFFFFF"/>
              </w:rPr>
            </w:pPr>
            <w:r w:rsidRPr="00DC5A33">
              <w:rPr>
                <w:sz w:val="24"/>
                <w:szCs w:val="24"/>
                <w:shd w:val="clear" w:color="auto" w:fill="FFFFFF"/>
              </w:rPr>
              <w:t>[</w:t>
            </w:r>
            <w:r w:rsidRPr="00261FEA">
              <w:rPr>
                <w:sz w:val="24"/>
                <w:szCs w:val="24"/>
                <w:shd w:val="clear" w:color="auto" w:fill="FFFFFF"/>
              </w:rPr>
              <w:t>5.1.3</w:t>
            </w:r>
            <w:r w:rsidRPr="00DC5A33">
              <w:rPr>
                <w:sz w:val="24"/>
                <w:szCs w:val="24"/>
                <w:shd w:val="clear" w:color="auto" w:fill="FFFFFF"/>
              </w:rPr>
              <w:t>]</w:t>
            </w:r>
          </w:p>
        </w:tc>
        <w:tc>
          <w:tcPr>
            <w:tcW w:w="3828" w:type="dxa"/>
          </w:tcPr>
          <w:p w14:paraId="4176C6F0" w14:textId="39413711" w:rsidR="00510558" w:rsidRDefault="00510558" w:rsidP="00FF2613">
            <w:pPr>
              <w:keepLines w:val="0"/>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0066100B">
              <w:rPr>
                <w:sz w:val="24"/>
                <w:szCs w:val="24"/>
                <w:shd w:val="clear" w:color="auto" w:fill="FFFFFF"/>
              </w:rPr>
              <w:t>)</w:t>
            </w:r>
          </w:p>
          <w:p w14:paraId="56AFF072" w14:textId="04BACB3E" w:rsidR="00510558" w:rsidRPr="00261FEA" w:rsidRDefault="00510558" w:rsidP="00FF2613">
            <w:pPr>
              <w:keepLines w:val="0"/>
              <w:overflowPunct/>
              <w:autoSpaceDE/>
              <w:autoSpaceDN/>
              <w:adjustRightInd/>
              <w:spacing w:line="240" w:lineRule="auto"/>
              <w:ind w:firstLine="0"/>
              <w:rPr>
                <w:sz w:val="24"/>
                <w:szCs w:val="24"/>
                <w:shd w:val="clear" w:color="auto" w:fill="FFFFFF"/>
              </w:rPr>
            </w:pPr>
          </w:p>
        </w:tc>
        <w:tc>
          <w:tcPr>
            <w:tcW w:w="3969" w:type="dxa"/>
            <w:vMerge w:val="restart"/>
          </w:tcPr>
          <w:p w14:paraId="69408557" w14:textId="3B5633C1" w:rsidR="00510558" w:rsidRPr="0040045B" w:rsidRDefault="00510558" w:rsidP="003650DD">
            <w:pPr>
              <w:keepLines w:val="0"/>
              <w:overflowPunct/>
              <w:autoSpaceDE/>
              <w:autoSpaceDN/>
              <w:adjustRightInd/>
              <w:spacing w:line="240" w:lineRule="auto"/>
              <w:ind w:firstLine="0"/>
              <w:jc w:val="center"/>
              <w:rPr>
                <w:rFonts w:eastAsia="SimSun"/>
                <w:sz w:val="24"/>
                <w:szCs w:val="24"/>
                <w:lang w:eastAsia="zh-CN"/>
              </w:rPr>
            </w:pPr>
            <w:r w:rsidRPr="0040045B">
              <w:rPr>
                <w:rFonts w:eastAsia="SimSun"/>
                <w:sz w:val="24"/>
                <w:szCs w:val="24"/>
                <w:lang w:eastAsia="zh-CN"/>
              </w:rPr>
              <w:t>Не подлежат установлению</w:t>
            </w:r>
          </w:p>
        </w:tc>
      </w:tr>
      <w:tr w:rsidR="00510558" w:rsidRPr="00261FEA" w14:paraId="7E13452F" w14:textId="77777777" w:rsidTr="003650DD">
        <w:trPr>
          <w:trHeight w:val="977"/>
        </w:trPr>
        <w:tc>
          <w:tcPr>
            <w:tcW w:w="1985" w:type="dxa"/>
          </w:tcPr>
          <w:p w14:paraId="6FE5D9A1"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5FDAF038" w14:textId="092BF625" w:rsidR="00510558" w:rsidRPr="003650DD" w:rsidRDefault="00510558" w:rsidP="00FF2613">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3.6.2</w:t>
            </w:r>
            <w:r w:rsidRPr="003650DD">
              <w:rPr>
                <w:sz w:val="24"/>
                <w:szCs w:val="24"/>
                <w:shd w:val="clear" w:color="auto" w:fill="FFFFFF"/>
              </w:rPr>
              <w:t>]</w:t>
            </w:r>
          </w:p>
        </w:tc>
        <w:tc>
          <w:tcPr>
            <w:tcW w:w="3828" w:type="dxa"/>
          </w:tcPr>
          <w:p w14:paraId="6D3E8290" w14:textId="77777777" w:rsidR="00510558" w:rsidRPr="00261FEA" w:rsidRDefault="00510558" w:rsidP="00FF2613">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3969" w:type="dxa"/>
            <w:vMerge/>
          </w:tcPr>
          <w:p w14:paraId="1223AF93" w14:textId="77777777" w:rsidR="00510558" w:rsidRPr="0040045B" w:rsidRDefault="00510558"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1F27804" w14:textId="77777777" w:rsidTr="00FF2613">
        <w:trPr>
          <w:trHeight w:val="630"/>
        </w:trPr>
        <w:tc>
          <w:tcPr>
            <w:tcW w:w="1985" w:type="dxa"/>
          </w:tcPr>
          <w:p w14:paraId="2DC02A99"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lastRenderedPageBreak/>
              <w:t>Благоустройство территории</w:t>
            </w:r>
          </w:p>
          <w:p w14:paraId="402EF6B0" w14:textId="77777777" w:rsidR="00510558" w:rsidRPr="00DC5A33" w:rsidRDefault="00510558" w:rsidP="00FF2613">
            <w:pPr>
              <w:keepLines w:val="0"/>
              <w:overflowPunct/>
              <w:autoSpaceDE/>
              <w:autoSpaceDN/>
              <w:adjustRightInd/>
              <w:spacing w:line="240" w:lineRule="auto"/>
              <w:ind w:firstLine="0"/>
              <w:jc w:val="left"/>
              <w:rPr>
                <w:sz w:val="24"/>
                <w:lang w:val="en-US"/>
              </w:rPr>
            </w:pPr>
            <w:r>
              <w:rPr>
                <w:sz w:val="24"/>
                <w:szCs w:val="24"/>
                <w:shd w:val="clear" w:color="auto" w:fill="FFFFFF"/>
                <w:lang w:val="en-US"/>
              </w:rPr>
              <w:t>[</w:t>
            </w:r>
            <w:r>
              <w:rPr>
                <w:sz w:val="24"/>
                <w:szCs w:val="24"/>
                <w:shd w:val="clear" w:color="auto" w:fill="FFFFFF"/>
              </w:rPr>
              <w:t>12.0.2</w:t>
            </w:r>
            <w:r>
              <w:rPr>
                <w:sz w:val="24"/>
                <w:szCs w:val="24"/>
                <w:shd w:val="clear" w:color="auto" w:fill="FFFFFF"/>
                <w:lang w:val="en-US"/>
              </w:rPr>
              <w:t>]</w:t>
            </w:r>
          </w:p>
        </w:tc>
        <w:tc>
          <w:tcPr>
            <w:tcW w:w="3828" w:type="dxa"/>
          </w:tcPr>
          <w:p w14:paraId="64BAA63C" w14:textId="77777777" w:rsidR="00510558" w:rsidRPr="00521B43" w:rsidRDefault="00510558" w:rsidP="00FF2613">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67884601" w14:textId="77777777" w:rsidR="00510558" w:rsidRPr="0040045B" w:rsidRDefault="00510558"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CFC01ED" w14:textId="77777777" w:rsidTr="00FF2613">
        <w:trPr>
          <w:trHeight w:val="630"/>
        </w:trPr>
        <w:tc>
          <w:tcPr>
            <w:tcW w:w="1985" w:type="dxa"/>
          </w:tcPr>
          <w:p w14:paraId="7DF3219E"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Земельные участки (территории) общего пользования</w:t>
            </w:r>
          </w:p>
          <w:p w14:paraId="735DA773" w14:textId="77777777" w:rsidR="00510558" w:rsidRPr="003650DD" w:rsidRDefault="00510558" w:rsidP="00FF2613">
            <w:pPr>
              <w:keepLines w:val="0"/>
              <w:overflowPunct/>
              <w:autoSpaceDE/>
              <w:autoSpaceDN/>
              <w:adjustRightInd/>
              <w:spacing w:line="240" w:lineRule="auto"/>
              <w:ind w:firstLine="0"/>
              <w:jc w:val="left"/>
              <w:rPr>
                <w:sz w:val="24"/>
                <w:szCs w:val="24"/>
                <w:shd w:val="clear" w:color="auto" w:fill="FFFFFF"/>
              </w:rPr>
            </w:pPr>
            <w:r w:rsidRPr="003650DD">
              <w:rPr>
                <w:sz w:val="24"/>
                <w:szCs w:val="24"/>
                <w:shd w:val="clear" w:color="auto" w:fill="FFFFFF"/>
              </w:rPr>
              <w:t>[</w:t>
            </w:r>
            <w:r>
              <w:rPr>
                <w:sz w:val="24"/>
                <w:szCs w:val="24"/>
                <w:shd w:val="clear" w:color="auto" w:fill="FFFFFF"/>
              </w:rPr>
              <w:t>12.0</w:t>
            </w:r>
            <w:r w:rsidRPr="003650DD">
              <w:rPr>
                <w:sz w:val="24"/>
                <w:szCs w:val="24"/>
                <w:shd w:val="clear" w:color="auto" w:fill="FFFFFF"/>
              </w:rPr>
              <w:t>]</w:t>
            </w:r>
          </w:p>
        </w:tc>
        <w:tc>
          <w:tcPr>
            <w:tcW w:w="3828" w:type="dxa"/>
          </w:tcPr>
          <w:p w14:paraId="6AEDED1F" w14:textId="77777777" w:rsidR="00510558" w:rsidRPr="00261FEA" w:rsidRDefault="00510558" w:rsidP="00FF2613">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Pr>
                <w:sz w:val="24"/>
                <w:szCs w:val="24"/>
                <w:shd w:val="clear" w:color="auto" w:fill="FFFFFF"/>
              </w:rPr>
              <w:t xml:space="preserve"> </w:t>
            </w:r>
            <w:r w:rsidRPr="008312E2">
              <w:rPr>
                <w:sz w:val="24"/>
                <w:szCs w:val="24"/>
                <w:shd w:val="clear" w:color="auto" w:fill="FFFFFF"/>
              </w:rPr>
              <w:t>с кодами 12.0.1-12.0.2</w:t>
            </w:r>
            <w:r>
              <w:rPr>
                <w:sz w:val="24"/>
                <w:szCs w:val="24"/>
                <w:shd w:val="clear" w:color="auto" w:fill="FFFFFF"/>
              </w:rPr>
              <w:t>.</w:t>
            </w:r>
          </w:p>
        </w:tc>
        <w:tc>
          <w:tcPr>
            <w:tcW w:w="3969" w:type="dxa"/>
            <w:vMerge/>
          </w:tcPr>
          <w:p w14:paraId="44AEB253" w14:textId="77777777" w:rsidR="00510558" w:rsidRPr="0040045B" w:rsidRDefault="00510558"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70265A4" w14:textId="77777777" w:rsidTr="00BD2EA8">
        <w:trPr>
          <w:trHeight w:val="5085"/>
        </w:trPr>
        <w:tc>
          <w:tcPr>
            <w:tcW w:w="1985" w:type="dxa"/>
          </w:tcPr>
          <w:p w14:paraId="6AE2D0E3" w14:textId="77777777" w:rsidR="00510558" w:rsidRDefault="00510558" w:rsidP="00FF2613">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Улично-дорожная сеть</w:t>
            </w:r>
          </w:p>
          <w:p w14:paraId="68895D0A" w14:textId="77777777" w:rsidR="00510558" w:rsidRPr="00DC5A33" w:rsidRDefault="00510558" w:rsidP="00FF2613">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12.0.1</w:t>
            </w:r>
            <w:r>
              <w:rPr>
                <w:sz w:val="24"/>
                <w:szCs w:val="24"/>
                <w:shd w:val="clear" w:color="auto" w:fill="FFFFFF"/>
                <w:lang w:val="en-US"/>
              </w:rPr>
              <w:t>]</w:t>
            </w:r>
          </w:p>
          <w:p w14:paraId="78C32983" w14:textId="77777777" w:rsidR="00510558" w:rsidRDefault="00510558" w:rsidP="00FF2613">
            <w:pPr>
              <w:spacing w:line="240" w:lineRule="auto"/>
              <w:ind w:firstLine="0"/>
              <w:jc w:val="left"/>
              <w:rPr>
                <w:sz w:val="24"/>
                <w:szCs w:val="24"/>
                <w:shd w:val="clear" w:color="auto" w:fill="FFFFFF"/>
                <w:lang w:val="en-US"/>
              </w:rPr>
            </w:pPr>
          </w:p>
          <w:p w14:paraId="721C8178" w14:textId="77777777" w:rsidR="00510558" w:rsidRDefault="00510558" w:rsidP="00FF2613">
            <w:pPr>
              <w:spacing w:line="240" w:lineRule="auto"/>
              <w:ind w:firstLine="0"/>
              <w:jc w:val="left"/>
              <w:rPr>
                <w:sz w:val="24"/>
                <w:szCs w:val="24"/>
                <w:shd w:val="clear" w:color="auto" w:fill="FFFFFF"/>
                <w:lang w:val="en-US"/>
              </w:rPr>
            </w:pPr>
          </w:p>
          <w:p w14:paraId="1A7494F8" w14:textId="77777777" w:rsidR="00510558" w:rsidRPr="00DC5A33" w:rsidRDefault="00510558" w:rsidP="00FF2613">
            <w:pPr>
              <w:spacing w:line="240" w:lineRule="auto"/>
              <w:jc w:val="left"/>
              <w:rPr>
                <w:sz w:val="24"/>
                <w:szCs w:val="24"/>
                <w:shd w:val="clear" w:color="auto" w:fill="FFFFFF"/>
                <w:lang w:val="en-US"/>
              </w:rPr>
            </w:pPr>
          </w:p>
        </w:tc>
        <w:tc>
          <w:tcPr>
            <w:tcW w:w="3828" w:type="dxa"/>
          </w:tcPr>
          <w:p w14:paraId="0583B55B" w14:textId="32767A1E" w:rsidR="00510558" w:rsidRPr="008312E2" w:rsidRDefault="00510558" w:rsidP="00BD2EA8">
            <w:pPr>
              <w:keepLines w:val="0"/>
              <w:shd w:val="clear" w:color="auto" w:fill="FFFFFF"/>
              <w:overflowPunct/>
              <w:autoSpaceDE/>
              <w:autoSpaceDN/>
              <w:adjustRightInd/>
              <w:spacing w:line="240" w:lineRule="auto"/>
              <w:ind w:firstLine="0"/>
              <w:rPr>
                <w:sz w:val="24"/>
                <w:szCs w:val="24"/>
                <w:shd w:val="clear" w:color="auto" w:fill="FFFFFF"/>
              </w:rPr>
            </w:pPr>
            <w:r w:rsidRPr="008312E2">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2E2">
              <w:rPr>
                <w:sz w:val="24"/>
                <w:szCs w:val="24"/>
                <w:shd w:val="clear" w:color="auto" w:fill="FFFFFF"/>
              </w:rPr>
              <w:t>велотранспортной</w:t>
            </w:r>
            <w:proofErr w:type="spellEnd"/>
            <w:r w:rsidRPr="008312E2">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sz w:val="24"/>
                <w:szCs w:val="24"/>
                <w:shd w:val="clear" w:color="auto" w:fill="FFFFFF"/>
              </w:rPr>
              <w:t>.</w:t>
            </w:r>
          </w:p>
        </w:tc>
        <w:tc>
          <w:tcPr>
            <w:tcW w:w="3969" w:type="dxa"/>
            <w:vMerge/>
          </w:tcPr>
          <w:p w14:paraId="28D10D92" w14:textId="77777777" w:rsidR="00510558" w:rsidRPr="0040045B" w:rsidRDefault="00510558"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091209C7" w14:textId="77777777" w:rsidTr="00BD2EA8">
        <w:trPr>
          <w:trHeight w:val="5085"/>
        </w:trPr>
        <w:tc>
          <w:tcPr>
            <w:tcW w:w="1985" w:type="dxa"/>
          </w:tcPr>
          <w:p w14:paraId="567096CE" w14:textId="357293BA" w:rsidR="00510558" w:rsidRPr="00261FEA" w:rsidRDefault="00510558" w:rsidP="00510558">
            <w:pPr>
              <w:keepLines w:val="0"/>
              <w:overflowPunct/>
              <w:autoSpaceDE/>
              <w:autoSpaceDN/>
              <w:adjustRightInd/>
              <w:spacing w:line="240" w:lineRule="auto"/>
              <w:ind w:firstLine="0"/>
              <w:jc w:val="left"/>
              <w:rPr>
                <w:sz w:val="24"/>
                <w:szCs w:val="24"/>
                <w:shd w:val="clear" w:color="auto" w:fill="FFFFFF"/>
              </w:rPr>
            </w:pPr>
            <w:r w:rsidRPr="00EE2A51">
              <w:rPr>
                <w:sz w:val="24"/>
                <w:szCs w:val="24"/>
              </w:rPr>
              <w:lastRenderedPageBreak/>
              <w:t>Историко-культурная деятельность [9.3]</w:t>
            </w:r>
          </w:p>
        </w:tc>
        <w:tc>
          <w:tcPr>
            <w:tcW w:w="3828" w:type="dxa"/>
          </w:tcPr>
          <w:p w14:paraId="385642F7" w14:textId="079A29DB" w:rsidR="00510558" w:rsidRPr="008312E2" w:rsidRDefault="00510558" w:rsidP="00510558">
            <w:pPr>
              <w:keepLines w:val="0"/>
              <w:shd w:val="clear" w:color="auto" w:fill="FFFFFF"/>
              <w:overflowPunct/>
              <w:autoSpaceDE/>
              <w:autoSpaceDN/>
              <w:adjustRightInd/>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6053C74F" w14:textId="77777777" w:rsidR="00510558" w:rsidRPr="0040045B" w:rsidRDefault="00510558" w:rsidP="00510558">
            <w:pPr>
              <w:keepLines w:val="0"/>
              <w:overflowPunct/>
              <w:autoSpaceDE/>
              <w:autoSpaceDN/>
              <w:adjustRightInd/>
              <w:spacing w:line="240" w:lineRule="auto"/>
              <w:ind w:firstLine="0"/>
              <w:jc w:val="center"/>
              <w:rPr>
                <w:rFonts w:eastAsia="SimSun"/>
                <w:sz w:val="24"/>
                <w:szCs w:val="24"/>
                <w:lang w:eastAsia="zh-CN"/>
              </w:rPr>
            </w:pPr>
          </w:p>
        </w:tc>
      </w:tr>
    </w:tbl>
    <w:p w14:paraId="6FB58BDE" w14:textId="465D597C" w:rsidR="003650DD" w:rsidRDefault="003650DD" w:rsidP="003650DD">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2C3C68D"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3650DD" w:rsidRPr="00A7476A" w14:paraId="2FA59101" w14:textId="77777777" w:rsidTr="00714D45">
        <w:trPr>
          <w:trHeight w:val="20"/>
          <w:tblHeader/>
        </w:trPr>
        <w:tc>
          <w:tcPr>
            <w:tcW w:w="2368" w:type="dxa"/>
          </w:tcPr>
          <w:p w14:paraId="4BA4CF49"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586" w:type="dxa"/>
            <w:vAlign w:val="center"/>
          </w:tcPr>
          <w:p w14:paraId="0CB108FA"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7EB2100B"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01E832A"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D9A9DD3" w14:textId="77777777" w:rsidR="003650DD" w:rsidRPr="00A7476A" w:rsidRDefault="003650DD"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02B07" w:rsidRPr="00A7476A" w14:paraId="2B3B347A" w14:textId="77777777" w:rsidTr="00714D45">
        <w:trPr>
          <w:trHeight w:val="20"/>
        </w:trPr>
        <w:tc>
          <w:tcPr>
            <w:tcW w:w="2368" w:type="dxa"/>
          </w:tcPr>
          <w:p w14:paraId="7DB895D2" w14:textId="164C6B64"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586" w:type="dxa"/>
          </w:tcPr>
          <w:p w14:paraId="2D589DEA" w14:textId="60E128D2"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7791B0DE" w14:textId="6134385F" w:rsidR="00502B07" w:rsidRPr="00A7476A" w:rsidRDefault="00502B07" w:rsidP="00502B07">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50ADAEB5"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p>
    <w:p w14:paraId="321433A4" w14:textId="77777777" w:rsidR="003650DD" w:rsidRPr="00A7476A" w:rsidRDefault="003650DD" w:rsidP="003650D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3650DD" w:rsidRPr="00A7476A" w14:paraId="2221D485" w14:textId="77777777" w:rsidTr="00FF2613">
        <w:trPr>
          <w:trHeight w:val="20"/>
          <w:tblHeader/>
        </w:trPr>
        <w:tc>
          <w:tcPr>
            <w:tcW w:w="4650" w:type="dxa"/>
            <w:vAlign w:val="center"/>
          </w:tcPr>
          <w:p w14:paraId="4C0DE4E8" w14:textId="77777777" w:rsidR="003650DD" w:rsidRPr="00A7476A" w:rsidRDefault="003650DD" w:rsidP="00FF2613">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4" w:name="_Hlk111806559"/>
            <w:r w:rsidRPr="00A7476A">
              <w:rPr>
                <w:rFonts w:eastAsia="SimSun"/>
                <w:sz w:val="24"/>
                <w:szCs w:val="24"/>
                <w:lang w:eastAsia="zh-CN"/>
              </w:rPr>
              <w:t>ВИДЫ ИСПОЛЬЗОВАНИЯ</w:t>
            </w:r>
          </w:p>
        </w:tc>
        <w:tc>
          <w:tcPr>
            <w:tcW w:w="5244" w:type="dxa"/>
            <w:vAlign w:val="center"/>
          </w:tcPr>
          <w:p w14:paraId="4C137950" w14:textId="77777777" w:rsidR="003650DD" w:rsidRPr="00A7476A" w:rsidRDefault="003650DD" w:rsidP="00FF261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3650DD" w:rsidRPr="00A7476A" w14:paraId="46CFB66E" w14:textId="77777777" w:rsidTr="00FF2613">
        <w:trPr>
          <w:trHeight w:val="20"/>
        </w:trPr>
        <w:tc>
          <w:tcPr>
            <w:tcW w:w="4650" w:type="dxa"/>
          </w:tcPr>
          <w:p w14:paraId="06E2BFB9" w14:textId="77777777" w:rsidR="003650DD" w:rsidRPr="003650DD" w:rsidRDefault="003650DD" w:rsidP="00FF261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244" w:type="dxa"/>
          </w:tcPr>
          <w:p w14:paraId="43E1C1AC" w14:textId="77777777" w:rsidR="003650DD" w:rsidRPr="00A7476A" w:rsidRDefault="003650DD" w:rsidP="00FF2613">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bookmarkEnd w:id="154"/>
    </w:tbl>
    <w:p w14:paraId="299676B9"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p>
    <w:p w14:paraId="0C556C1B"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420F391" w14:textId="2D550EC1"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Минимальные отступы строений от красной линии или границ участка</w:t>
      </w:r>
      <w:r w:rsidR="00EB3818">
        <w:rPr>
          <w:rFonts w:eastAsia="SimSun"/>
          <w:sz w:val="24"/>
          <w:szCs w:val="24"/>
          <w:lang w:eastAsia="zh-CN"/>
        </w:rPr>
        <w:t xml:space="preserve"> -</w:t>
      </w:r>
      <w:r w:rsidRPr="00A7476A">
        <w:rPr>
          <w:rFonts w:eastAsia="SimSun"/>
          <w:sz w:val="24"/>
          <w:szCs w:val="24"/>
          <w:lang w:eastAsia="zh-CN"/>
        </w:rPr>
        <w:t xml:space="preserve"> 5 метров.</w:t>
      </w:r>
    </w:p>
    <w:p w14:paraId="3F2CDE83"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p>
    <w:p w14:paraId="37612374"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499E725"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F452D4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BE74839"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2CA9277"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4061BE51"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00CEF02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1DE01A5B"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95FD726"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2CCD93BA"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5A90A4E"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0FD33F8" w14:textId="77777777" w:rsidR="003650DD" w:rsidRPr="00A7476A" w:rsidRDefault="003650DD" w:rsidP="003650D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2CBF7E92" w14:textId="77777777" w:rsidR="003650DD" w:rsidRPr="00A7476A" w:rsidRDefault="003650DD" w:rsidP="003650DD">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8EE645B" w14:textId="77777777" w:rsidR="003650DD" w:rsidRPr="00A7476A" w:rsidRDefault="003650DD" w:rsidP="002B77CB">
      <w:pPr>
        <w:keepLines w:val="0"/>
        <w:overflowPunct/>
        <w:autoSpaceDE/>
        <w:autoSpaceDN/>
        <w:adjustRightInd/>
        <w:spacing w:line="240" w:lineRule="auto"/>
        <w:ind w:firstLine="284"/>
        <w:jc w:val="left"/>
        <w:rPr>
          <w:rFonts w:eastAsia="SimSun"/>
          <w:sz w:val="24"/>
          <w:szCs w:val="24"/>
          <w:lang w:eastAsia="zh-CN"/>
        </w:rPr>
      </w:pPr>
    </w:p>
    <w:p w14:paraId="0FA7AE0F" w14:textId="2240900D" w:rsidR="00BD2EA8" w:rsidRPr="00A7476A" w:rsidRDefault="00BD2EA8" w:rsidP="00BD2EA8">
      <w:pPr>
        <w:keepLines w:val="0"/>
        <w:overflowPunct/>
        <w:autoSpaceDE/>
        <w:autoSpaceDN/>
        <w:adjustRightInd/>
        <w:spacing w:line="240" w:lineRule="auto"/>
        <w:ind w:firstLine="0"/>
        <w:jc w:val="center"/>
        <w:outlineLvl w:val="0"/>
        <w:rPr>
          <w:bCs/>
          <w:sz w:val="24"/>
          <w:szCs w:val="24"/>
          <w:u w:val="single"/>
          <w:lang w:eastAsia="ar-SA"/>
        </w:rPr>
      </w:pPr>
      <w:bookmarkStart w:id="155" w:name="_Toc134454595"/>
      <w:r w:rsidRPr="00A7476A">
        <w:rPr>
          <w:bCs/>
          <w:sz w:val="24"/>
          <w:szCs w:val="24"/>
          <w:u w:val="single"/>
          <w:lang w:eastAsia="ar-SA"/>
        </w:rPr>
        <w:t>Р-</w:t>
      </w:r>
      <w:r>
        <w:rPr>
          <w:bCs/>
          <w:sz w:val="24"/>
          <w:szCs w:val="24"/>
          <w:u w:val="single"/>
          <w:lang w:eastAsia="ar-SA"/>
        </w:rPr>
        <w:t>3</w:t>
      </w:r>
      <w:r w:rsidRPr="00A7476A">
        <w:rPr>
          <w:bCs/>
          <w:sz w:val="24"/>
          <w:szCs w:val="24"/>
          <w:u w:val="single"/>
          <w:lang w:eastAsia="ar-SA"/>
        </w:rPr>
        <w:t xml:space="preserve">. Зона </w:t>
      </w:r>
      <w:r>
        <w:rPr>
          <w:bCs/>
          <w:sz w:val="24"/>
          <w:szCs w:val="24"/>
          <w:u w:val="single"/>
          <w:lang w:eastAsia="ar-SA"/>
        </w:rPr>
        <w:t>отдыха</w:t>
      </w:r>
      <w:bookmarkEnd w:id="155"/>
    </w:p>
    <w:p w14:paraId="2ECD2DF2" w14:textId="77777777" w:rsidR="00BD2EA8" w:rsidRDefault="00BD2EA8" w:rsidP="00BD2EA8">
      <w:pPr>
        <w:keepLines w:val="0"/>
        <w:overflowPunct/>
        <w:autoSpaceDE/>
        <w:autoSpaceDN/>
        <w:adjustRightInd/>
        <w:spacing w:line="240" w:lineRule="auto"/>
        <w:ind w:firstLine="284"/>
        <w:jc w:val="left"/>
        <w:rPr>
          <w:rFonts w:eastAsia="SimSun"/>
          <w:sz w:val="24"/>
          <w:szCs w:val="24"/>
          <w:lang w:eastAsia="zh-CN"/>
        </w:rPr>
      </w:pPr>
    </w:p>
    <w:p w14:paraId="1068751C" w14:textId="77777777" w:rsidR="00BD2EA8" w:rsidRDefault="00BD2EA8" w:rsidP="00BD2EA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BD2EA8" w:rsidRPr="00261FEA" w14:paraId="10FFEDB3" w14:textId="77777777" w:rsidTr="00FF2613">
        <w:trPr>
          <w:trHeight w:val="20"/>
        </w:trPr>
        <w:tc>
          <w:tcPr>
            <w:tcW w:w="1985" w:type="dxa"/>
          </w:tcPr>
          <w:p w14:paraId="12615EA2" w14:textId="77777777" w:rsidR="00BD2EA8" w:rsidRPr="00D42DA2" w:rsidRDefault="00BD2EA8"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3C782DD1" w14:textId="77777777" w:rsidR="00BD2EA8" w:rsidRPr="00D42DA2" w:rsidRDefault="00BD2EA8"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698270E8" w14:textId="77777777" w:rsidR="00BD2EA8" w:rsidRPr="00A7476A" w:rsidRDefault="00BD2EA8"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C326725" w14:textId="77777777" w:rsidR="00BD2EA8" w:rsidRPr="00A7476A" w:rsidRDefault="00BD2EA8"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4ABE1BD" w14:textId="77777777" w:rsidR="00BD2EA8" w:rsidRPr="00D42DA2" w:rsidRDefault="00BD2EA8" w:rsidP="00FF2613">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BC5CAA" w:rsidRPr="00261FEA" w14:paraId="636AA899" w14:textId="77777777" w:rsidTr="00FF2613">
        <w:trPr>
          <w:trHeight w:val="1470"/>
        </w:trPr>
        <w:tc>
          <w:tcPr>
            <w:tcW w:w="1985" w:type="dxa"/>
          </w:tcPr>
          <w:p w14:paraId="7080B0C7" w14:textId="7D4DAAC0" w:rsidR="00BC5CAA" w:rsidRPr="00762C98" w:rsidRDefault="00BC5CAA" w:rsidP="00BD2EA8">
            <w:pPr>
              <w:pStyle w:val="s1"/>
              <w:spacing w:before="0" w:beforeAutospacing="0" w:after="0" w:afterAutospacing="0"/>
            </w:pPr>
            <w:r w:rsidRPr="00762C98">
              <w:t>Природно-познавательный</w:t>
            </w:r>
            <w:r>
              <w:rPr>
                <w:lang w:val="en-US"/>
              </w:rPr>
              <w:t xml:space="preserve"> </w:t>
            </w:r>
            <w:r w:rsidRPr="00762C98">
              <w:t>туризм</w:t>
            </w:r>
          </w:p>
          <w:p w14:paraId="740D8C40" w14:textId="4532F7F1" w:rsidR="00BC5CAA" w:rsidRPr="00BD2EA8" w:rsidRDefault="00BC5CAA" w:rsidP="00BD2EA8">
            <w:pPr>
              <w:keepLines w:val="0"/>
              <w:overflowPunct/>
              <w:autoSpaceDE/>
              <w:autoSpaceDN/>
              <w:adjustRightInd/>
              <w:spacing w:line="240" w:lineRule="auto"/>
              <w:ind w:firstLine="0"/>
              <w:jc w:val="left"/>
              <w:rPr>
                <w:sz w:val="24"/>
                <w:szCs w:val="24"/>
                <w:shd w:val="clear" w:color="auto" w:fill="FFFFFF"/>
                <w:lang w:val="en-US"/>
              </w:rPr>
            </w:pPr>
            <w:r>
              <w:rPr>
                <w:sz w:val="24"/>
                <w:szCs w:val="24"/>
                <w:lang w:val="en-US"/>
              </w:rPr>
              <w:t>[</w:t>
            </w:r>
            <w:r w:rsidRPr="00BD2EA8">
              <w:rPr>
                <w:sz w:val="24"/>
                <w:szCs w:val="24"/>
              </w:rPr>
              <w:t>5.2</w:t>
            </w:r>
            <w:r>
              <w:rPr>
                <w:sz w:val="24"/>
                <w:szCs w:val="24"/>
                <w:lang w:val="en-US"/>
              </w:rPr>
              <w:t>]</w:t>
            </w:r>
          </w:p>
        </w:tc>
        <w:tc>
          <w:tcPr>
            <w:tcW w:w="3828" w:type="dxa"/>
          </w:tcPr>
          <w:p w14:paraId="151FC345" w14:textId="7A8F8292" w:rsidR="00BC5CAA" w:rsidRPr="00261FEA" w:rsidRDefault="00BC5CAA" w:rsidP="00BD2EA8">
            <w:pPr>
              <w:keepLines w:val="0"/>
              <w:overflowPunct/>
              <w:autoSpaceDE/>
              <w:autoSpaceDN/>
              <w:adjustRightInd/>
              <w:spacing w:line="240" w:lineRule="auto"/>
              <w:ind w:firstLine="0"/>
              <w:rPr>
                <w:sz w:val="24"/>
                <w:szCs w:val="24"/>
                <w:shd w:val="clear" w:color="auto" w:fill="FFFFFF"/>
              </w:rPr>
            </w:pPr>
            <w:r w:rsidRPr="00BD2EA8">
              <w:rPr>
                <w:sz w:val="24"/>
                <w:szCs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D2EA8">
              <w:rPr>
                <w:sz w:val="24"/>
                <w:szCs w:val="24"/>
              </w:rPr>
              <w:t>природовосстановительных</w:t>
            </w:r>
            <w:proofErr w:type="spellEnd"/>
            <w:r w:rsidRPr="00BD2EA8">
              <w:rPr>
                <w:sz w:val="24"/>
                <w:szCs w:val="24"/>
              </w:rPr>
              <w:t xml:space="preserve"> мероприятий.</w:t>
            </w:r>
          </w:p>
        </w:tc>
        <w:tc>
          <w:tcPr>
            <w:tcW w:w="3969" w:type="dxa"/>
            <w:vMerge w:val="restart"/>
          </w:tcPr>
          <w:p w14:paraId="0F529C6C" w14:textId="77777777" w:rsidR="00BC5CAA" w:rsidRPr="00BD2EA8" w:rsidRDefault="00BC5CAA" w:rsidP="00BD2EA8">
            <w:pPr>
              <w:keepLines w:val="0"/>
              <w:overflowPunct/>
              <w:autoSpaceDE/>
              <w:autoSpaceDN/>
              <w:adjustRightInd/>
              <w:spacing w:line="240" w:lineRule="auto"/>
              <w:ind w:firstLine="598"/>
              <w:rPr>
                <w:rFonts w:eastAsia="SimSun"/>
                <w:sz w:val="24"/>
                <w:szCs w:val="24"/>
                <w:lang w:eastAsia="zh-CN"/>
              </w:rPr>
            </w:pPr>
            <w:r w:rsidRPr="00BD2EA8">
              <w:rPr>
                <w:rFonts w:eastAsia="SimSun"/>
                <w:sz w:val="24"/>
                <w:szCs w:val="24"/>
                <w:lang w:eastAsia="zh-CN"/>
              </w:rPr>
              <w:t>минимальная/максимальная площадь земельных участков  – 500/50000 кв. м;</w:t>
            </w:r>
          </w:p>
          <w:p w14:paraId="6F47850B" w14:textId="77777777" w:rsidR="00BC5CAA" w:rsidRPr="00BD2EA8" w:rsidRDefault="00BC5CAA" w:rsidP="00BD2EA8">
            <w:pPr>
              <w:keepLines w:val="0"/>
              <w:overflowPunct/>
              <w:autoSpaceDE/>
              <w:autoSpaceDN/>
              <w:adjustRightInd/>
              <w:spacing w:line="240" w:lineRule="auto"/>
              <w:ind w:firstLine="598"/>
              <w:rPr>
                <w:rFonts w:eastAsia="SimSun"/>
                <w:sz w:val="24"/>
                <w:szCs w:val="24"/>
                <w:lang w:eastAsia="zh-CN"/>
              </w:rPr>
            </w:pPr>
            <w:r w:rsidRPr="00BD2EA8">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25C7DE79" w14:textId="7D5BC39E" w:rsidR="00BC5CAA" w:rsidRPr="00BD2EA8" w:rsidRDefault="00BC5CAA" w:rsidP="00BD2EA8">
            <w:pPr>
              <w:keepLines w:val="0"/>
              <w:overflowPunct/>
              <w:autoSpaceDE/>
              <w:autoSpaceDN/>
              <w:adjustRightInd/>
              <w:spacing w:line="240" w:lineRule="auto"/>
              <w:ind w:firstLine="598"/>
              <w:rPr>
                <w:rFonts w:eastAsia="SimSun"/>
                <w:sz w:val="24"/>
                <w:szCs w:val="24"/>
                <w:lang w:eastAsia="zh-CN"/>
              </w:rPr>
            </w:pPr>
            <w:r w:rsidRPr="00BD2EA8">
              <w:rPr>
                <w:rFonts w:eastAsia="SimSun"/>
                <w:sz w:val="24"/>
                <w:szCs w:val="24"/>
                <w:lang w:eastAsia="zh-CN"/>
              </w:rPr>
              <w:t xml:space="preserve">максимальная высота зданий, строений, сооружений от уровня земли - </w:t>
            </w:r>
            <w:r w:rsidR="00EB3818">
              <w:rPr>
                <w:rFonts w:eastAsia="SimSun"/>
                <w:sz w:val="24"/>
                <w:szCs w:val="24"/>
                <w:lang w:eastAsia="zh-CN"/>
              </w:rPr>
              <w:t>2</w:t>
            </w:r>
            <w:r w:rsidRPr="00BD2EA8">
              <w:rPr>
                <w:rFonts w:eastAsia="SimSun"/>
                <w:sz w:val="24"/>
                <w:szCs w:val="24"/>
                <w:lang w:eastAsia="zh-CN"/>
              </w:rPr>
              <w:t>0 м;</w:t>
            </w:r>
          </w:p>
          <w:p w14:paraId="7E92DE64" w14:textId="7FAE9BF3" w:rsidR="00BC5CAA" w:rsidRPr="0040045B" w:rsidRDefault="00BC5CAA" w:rsidP="00BD2EA8">
            <w:pPr>
              <w:keepLines w:val="0"/>
              <w:overflowPunct/>
              <w:autoSpaceDE/>
              <w:autoSpaceDN/>
              <w:adjustRightInd/>
              <w:spacing w:line="240" w:lineRule="auto"/>
              <w:ind w:firstLine="598"/>
              <w:rPr>
                <w:rFonts w:eastAsia="SimSun"/>
                <w:sz w:val="24"/>
                <w:szCs w:val="24"/>
                <w:lang w:eastAsia="zh-CN"/>
              </w:rPr>
            </w:pPr>
            <w:r w:rsidRPr="00BD2EA8">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tc>
      </w:tr>
      <w:tr w:rsidR="00BC5CAA" w:rsidRPr="00261FEA" w14:paraId="1F3E5848" w14:textId="77777777" w:rsidTr="00FF2613">
        <w:trPr>
          <w:trHeight w:val="447"/>
        </w:trPr>
        <w:tc>
          <w:tcPr>
            <w:tcW w:w="1985" w:type="dxa"/>
          </w:tcPr>
          <w:p w14:paraId="13A3A762" w14:textId="77777777" w:rsidR="00BC5CAA" w:rsidRDefault="00BC5CAA" w:rsidP="00BD2EA8">
            <w:pPr>
              <w:keepLines w:val="0"/>
              <w:overflowPunct/>
              <w:autoSpaceDE/>
              <w:autoSpaceDN/>
              <w:adjustRightInd/>
              <w:spacing w:line="240" w:lineRule="auto"/>
              <w:ind w:firstLine="0"/>
              <w:jc w:val="left"/>
              <w:rPr>
                <w:sz w:val="24"/>
              </w:rPr>
            </w:pPr>
            <w:r w:rsidRPr="00762C98">
              <w:rPr>
                <w:sz w:val="24"/>
              </w:rPr>
              <w:t>Туристическое обслуживание</w:t>
            </w:r>
          </w:p>
          <w:p w14:paraId="331D730B" w14:textId="5A69F35A" w:rsidR="00BC5CAA" w:rsidRPr="00BD2EA8" w:rsidRDefault="00BC5CAA" w:rsidP="00BD2EA8">
            <w:pPr>
              <w:keepLines w:val="0"/>
              <w:overflowPunct/>
              <w:autoSpaceDE/>
              <w:autoSpaceDN/>
              <w:adjustRightInd/>
              <w:spacing w:line="240" w:lineRule="auto"/>
              <w:ind w:firstLine="0"/>
              <w:jc w:val="left"/>
              <w:rPr>
                <w:sz w:val="24"/>
                <w:lang w:val="en-US"/>
              </w:rPr>
            </w:pPr>
            <w:r>
              <w:rPr>
                <w:sz w:val="24"/>
                <w:lang w:val="en-US"/>
              </w:rPr>
              <w:t>[</w:t>
            </w:r>
            <w:r w:rsidRPr="00762C98">
              <w:rPr>
                <w:sz w:val="24"/>
              </w:rPr>
              <w:t>5.2.1</w:t>
            </w:r>
            <w:r>
              <w:rPr>
                <w:sz w:val="24"/>
                <w:lang w:val="en-US"/>
              </w:rPr>
              <w:t>]</w:t>
            </w:r>
          </w:p>
          <w:p w14:paraId="0BD3433E" w14:textId="77777777" w:rsidR="00BC5CAA" w:rsidRPr="00762C98" w:rsidRDefault="00BC5CAA" w:rsidP="00BD2EA8">
            <w:pPr>
              <w:keepLines w:val="0"/>
              <w:overflowPunct/>
              <w:autoSpaceDE/>
              <w:autoSpaceDN/>
              <w:adjustRightInd/>
              <w:spacing w:line="240" w:lineRule="auto"/>
              <w:ind w:firstLine="0"/>
              <w:jc w:val="center"/>
              <w:rPr>
                <w:sz w:val="24"/>
              </w:rPr>
            </w:pPr>
          </w:p>
          <w:p w14:paraId="6E4C12CC" w14:textId="4A9E8EBE" w:rsidR="00BC5CAA" w:rsidRPr="00261FEA" w:rsidRDefault="00BC5CAA" w:rsidP="00BD2EA8">
            <w:pPr>
              <w:spacing w:line="240" w:lineRule="auto"/>
              <w:ind w:firstLine="0"/>
              <w:jc w:val="left"/>
              <w:rPr>
                <w:sz w:val="24"/>
                <w:szCs w:val="24"/>
                <w:shd w:val="clear" w:color="auto" w:fill="FFFFFF"/>
              </w:rPr>
            </w:pPr>
          </w:p>
        </w:tc>
        <w:tc>
          <w:tcPr>
            <w:tcW w:w="3828" w:type="dxa"/>
          </w:tcPr>
          <w:p w14:paraId="777A08AD" w14:textId="6CB7C40B" w:rsidR="00BC5CAA" w:rsidRPr="00BD2EA8" w:rsidRDefault="00BC5CAA" w:rsidP="00BD2EA8">
            <w:pPr>
              <w:pStyle w:val="s1"/>
              <w:spacing w:before="0" w:beforeAutospacing="0" w:after="0" w:afterAutospacing="0"/>
              <w:jc w:val="both"/>
            </w:pPr>
            <w:r w:rsidRPr="00762C98">
              <w:t>Размещение пансионатов, гостиниц, кемпингов, домов отдыха, не оказывающих услуги по лечению; размещение детских лагерей.</w:t>
            </w:r>
          </w:p>
        </w:tc>
        <w:tc>
          <w:tcPr>
            <w:tcW w:w="3969" w:type="dxa"/>
            <w:vMerge/>
          </w:tcPr>
          <w:p w14:paraId="1FABDCB2" w14:textId="77777777" w:rsidR="00BC5CAA" w:rsidRPr="0040045B" w:rsidRDefault="00BC5CAA" w:rsidP="00BD2EA8">
            <w:pPr>
              <w:keepLines w:val="0"/>
              <w:overflowPunct/>
              <w:autoSpaceDE/>
              <w:autoSpaceDN/>
              <w:adjustRightInd/>
              <w:spacing w:line="240" w:lineRule="auto"/>
              <w:ind w:firstLine="0"/>
              <w:jc w:val="center"/>
              <w:rPr>
                <w:rFonts w:eastAsia="SimSun"/>
                <w:sz w:val="24"/>
                <w:szCs w:val="24"/>
                <w:lang w:eastAsia="zh-CN"/>
              </w:rPr>
            </w:pPr>
          </w:p>
        </w:tc>
      </w:tr>
      <w:tr w:rsidR="00461EA1" w:rsidRPr="00261FEA" w14:paraId="3F21392D" w14:textId="77777777" w:rsidTr="000F5E23">
        <w:trPr>
          <w:trHeight w:val="2093"/>
        </w:trPr>
        <w:tc>
          <w:tcPr>
            <w:tcW w:w="1985" w:type="dxa"/>
          </w:tcPr>
          <w:p w14:paraId="48DA9C44" w14:textId="77777777" w:rsidR="00461EA1" w:rsidRPr="00BC5CAA" w:rsidRDefault="00461EA1" w:rsidP="00BC5CAA">
            <w:pPr>
              <w:keepLines w:val="0"/>
              <w:overflowPunct/>
              <w:autoSpaceDE/>
              <w:autoSpaceDN/>
              <w:adjustRightInd/>
              <w:spacing w:line="240" w:lineRule="auto"/>
              <w:ind w:firstLine="0"/>
              <w:jc w:val="left"/>
              <w:rPr>
                <w:sz w:val="24"/>
                <w:szCs w:val="24"/>
                <w:shd w:val="clear" w:color="auto" w:fill="FFFFFF"/>
              </w:rPr>
            </w:pPr>
            <w:r w:rsidRPr="00BC5CAA">
              <w:rPr>
                <w:sz w:val="24"/>
                <w:szCs w:val="24"/>
                <w:shd w:val="clear" w:color="auto" w:fill="FFFFFF"/>
              </w:rPr>
              <w:lastRenderedPageBreak/>
              <w:t>Охота и рыбалка</w:t>
            </w:r>
          </w:p>
          <w:p w14:paraId="5B8002D9" w14:textId="1F104260" w:rsidR="00461EA1" w:rsidRPr="00BD2EA8" w:rsidRDefault="00461EA1" w:rsidP="00BC5CAA">
            <w:pPr>
              <w:keepLines w:val="0"/>
              <w:overflowPunct/>
              <w:autoSpaceDE/>
              <w:autoSpaceDN/>
              <w:adjustRightInd/>
              <w:spacing w:line="240" w:lineRule="auto"/>
              <w:ind w:firstLine="0"/>
              <w:jc w:val="left"/>
              <w:rPr>
                <w:sz w:val="24"/>
                <w:lang w:val="en-US"/>
              </w:rPr>
            </w:pPr>
            <w:r>
              <w:rPr>
                <w:sz w:val="24"/>
                <w:lang w:val="en-US"/>
              </w:rPr>
              <w:t>[</w:t>
            </w:r>
            <w:r w:rsidRPr="00762C98">
              <w:rPr>
                <w:sz w:val="24"/>
              </w:rPr>
              <w:t>5.</w:t>
            </w:r>
            <w:r>
              <w:rPr>
                <w:sz w:val="24"/>
                <w:lang w:val="en-US"/>
              </w:rPr>
              <w:t>3]</w:t>
            </w:r>
          </w:p>
          <w:p w14:paraId="275FEB6E" w14:textId="5123CBC5" w:rsidR="00461EA1" w:rsidRPr="003650DD" w:rsidRDefault="00461EA1" w:rsidP="00FF2613">
            <w:pPr>
              <w:keepLines w:val="0"/>
              <w:overflowPunct/>
              <w:autoSpaceDE/>
              <w:autoSpaceDN/>
              <w:adjustRightInd/>
              <w:spacing w:line="240" w:lineRule="auto"/>
              <w:ind w:firstLine="0"/>
              <w:jc w:val="left"/>
              <w:rPr>
                <w:sz w:val="24"/>
                <w:szCs w:val="24"/>
                <w:shd w:val="clear" w:color="auto" w:fill="FFFFFF"/>
              </w:rPr>
            </w:pPr>
          </w:p>
        </w:tc>
        <w:tc>
          <w:tcPr>
            <w:tcW w:w="3828" w:type="dxa"/>
          </w:tcPr>
          <w:p w14:paraId="25D79927" w14:textId="74827359" w:rsidR="00461EA1" w:rsidRPr="00261FEA" w:rsidRDefault="00461EA1" w:rsidP="00BC5CAA">
            <w:pPr>
              <w:keepLines w:val="0"/>
              <w:shd w:val="clear" w:color="auto" w:fill="FFFFFF"/>
              <w:overflowPunct/>
              <w:autoSpaceDE/>
              <w:autoSpaceDN/>
              <w:adjustRightInd/>
              <w:spacing w:line="240" w:lineRule="auto"/>
              <w:ind w:firstLine="0"/>
              <w:rPr>
                <w:sz w:val="24"/>
                <w:szCs w:val="24"/>
                <w:shd w:val="clear" w:color="auto" w:fill="FFFFFF"/>
              </w:rPr>
            </w:pPr>
            <w:r w:rsidRPr="00BC5CAA">
              <w:rPr>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969" w:type="dxa"/>
            <w:vMerge/>
          </w:tcPr>
          <w:p w14:paraId="5B1B3DDD" w14:textId="77777777" w:rsidR="00461EA1" w:rsidRPr="0040045B" w:rsidRDefault="00461EA1" w:rsidP="00FF2613">
            <w:pPr>
              <w:keepLines w:val="0"/>
              <w:overflowPunct/>
              <w:autoSpaceDE/>
              <w:autoSpaceDN/>
              <w:adjustRightInd/>
              <w:spacing w:line="240" w:lineRule="auto"/>
              <w:ind w:firstLine="0"/>
              <w:jc w:val="center"/>
              <w:rPr>
                <w:rFonts w:eastAsia="SimSun"/>
                <w:sz w:val="24"/>
                <w:szCs w:val="24"/>
                <w:lang w:eastAsia="zh-CN"/>
              </w:rPr>
            </w:pPr>
          </w:p>
        </w:tc>
      </w:tr>
      <w:tr w:rsidR="00BC5CAA" w:rsidRPr="00261FEA" w14:paraId="42BC42C5" w14:textId="77777777" w:rsidTr="00510558">
        <w:trPr>
          <w:trHeight w:val="286"/>
        </w:trPr>
        <w:tc>
          <w:tcPr>
            <w:tcW w:w="1985" w:type="dxa"/>
            <w:tcBorders>
              <w:top w:val="single" w:sz="4" w:space="0" w:color="auto"/>
              <w:bottom w:val="single" w:sz="4" w:space="0" w:color="auto"/>
            </w:tcBorders>
          </w:tcPr>
          <w:p w14:paraId="422E3ABC" w14:textId="77777777" w:rsidR="00BC5CAA" w:rsidRDefault="00BC5CAA" w:rsidP="00FF2613">
            <w:pPr>
              <w:keepLines w:val="0"/>
              <w:overflowPunct/>
              <w:autoSpaceDE/>
              <w:autoSpaceDN/>
              <w:adjustRightInd/>
              <w:spacing w:line="240" w:lineRule="auto"/>
              <w:ind w:firstLine="0"/>
              <w:jc w:val="left"/>
              <w:rPr>
                <w:sz w:val="24"/>
                <w:szCs w:val="24"/>
                <w:shd w:val="clear" w:color="auto" w:fill="FFFFFF"/>
              </w:rPr>
            </w:pPr>
            <w:r w:rsidRPr="00BC5CAA">
              <w:rPr>
                <w:sz w:val="24"/>
                <w:szCs w:val="24"/>
                <w:shd w:val="clear" w:color="auto" w:fill="FFFFFF"/>
              </w:rPr>
              <w:t>Водный спорт</w:t>
            </w:r>
          </w:p>
          <w:p w14:paraId="0290215B" w14:textId="424AEAD4" w:rsidR="00BC5CAA" w:rsidRPr="00BD2EA8" w:rsidRDefault="00BC5CAA" w:rsidP="00BC5CAA">
            <w:pPr>
              <w:keepLines w:val="0"/>
              <w:overflowPunct/>
              <w:autoSpaceDE/>
              <w:autoSpaceDN/>
              <w:adjustRightInd/>
              <w:spacing w:line="240" w:lineRule="auto"/>
              <w:ind w:firstLine="0"/>
              <w:jc w:val="left"/>
              <w:rPr>
                <w:sz w:val="24"/>
                <w:lang w:val="en-US"/>
              </w:rPr>
            </w:pPr>
            <w:r>
              <w:rPr>
                <w:sz w:val="24"/>
                <w:lang w:val="en-US"/>
              </w:rPr>
              <w:t>[</w:t>
            </w:r>
            <w:r w:rsidRPr="00762C98">
              <w:rPr>
                <w:sz w:val="24"/>
              </w:rPr>
              <w:t>5.</w:t>
            </w:r>
            <w:r>
              <w:rPr>
                <w:sz w:val="24"/>
              </w:rPr>
              <w:t>1.5</w:t>
            </w:r>
            <w:r>
              <w:rPr>
                <w:sz w:val="24"/>
                <w:lang w:val="en-US"/>
              </w:rPr>
              <w:t>]</w:t>
            </w:r>
          </w:p>
          <w:p w14:paraId="577C4C8E" w14:textId="09DEC4BD" w:rsidR="00BC5CAA" w:rsidRPr="003650DD" w:rsidRDefault="00BC5CAA" w:rsidP="00FF2613">
            <w:pPr>
              <w:keepLines w:val="0"/>
              <w:overflowPunct/>
              <w:autoSpaceDE/>
              <w:autoSpaceDN/>
              <w:adjustRightInd/>
              <w:spacing w:line="240" w:lineRule="auto"/>
              <w:ind w:firstLine="0"/>
              <w:jc w:val="left"/>
              <w:rPr>
                <w:sz w:val="24"/>
                <w:szCs w:val="24"/>
                <w:shd w:val="clear" w:color="auto" w:fill="FFFFFF"/>
              </w:rPr>
            </w:pPr>
          </w:p>
        </w:tc>
        <w:tc>
          <w:tcPr>
            <w:tcW w:w="3828" w:type="dxa"/>
          </w:tcPr>
          <w:p w14:paraId="5691C152" w14:textId="3C0E4944" w:rsidR="00BC5CAA" w:rsidRPr="00261FEA" w:rsidRDefault="00BC5CAA" w:rsidP="00BC5CAA">
            <w:pPr>
              <w:shd w:val="clear" w:color="auto" w:fill="FFFFFF"/>
              <w:spacing w:line="240" w:lineRule="auto"/>
              <w:ind w:firstLine="0"/>
              <w:rPr>
                <w:sz w:val="24"/>
                <w:szCs w:val="24"/>
                <w:shd w:val="clear" w:color="auto" w:fill="FFFFFF"/>
              </w:rPr>
            </w:pPr>
            <w:r w:rsidRPr="00BC5CAA">
              <w:rPr>
                <w:sz w:val="24"/>
                <w:szCs w:val="24"/>
                <w:shd w:val="clear" w:color="auto" w:fill="FFFFFF"/>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3969" w:type="dxa"/>
            <w:vMerge/>
          </w:tcPr>
          <w:p w14:paraId="30B2498C" w14:textId="77777777" w:rsidR="00BC5CAA" w:rsidRPr="0040045B" w:rsidRDefault="00BC5CAA" w:rsidP="00FF2613">
            <w:pPr>
              <w:keepLines w:val="0"/>
              <w:overflowPunct/>
              <w:autoSpaceDE/>
              <w:autoSpaceDN/>
              <w:adjustRightInd/>
              <w:spacing w:line="240" w:lineRule="auto"/>
              <w:ind w:firstLine="0"/>
              <w:jc w:val="center"/>
              <w:rPr>
                <w:rFonts w:eastAsia="SimSun"/>
                <w:sz w:val="24"/>
                <w:szCs w:val="24"/>
                <w:lang w:eastAsia="zh-CN"/>
              </w:rPr>
            </w:pPr>
          </w:p>
        </w:tc>
      </w:tr>
      <w:tr w:rsidR="00510558" w:rsidRPr="00261FEA" w14:paraId="7DAB5552" w14:textId="77777777" w:rsidTr="00BC5CAA">
        <w:trPr>
          <w:trHeight w:val="286"/>
        </w:trPr>
        <w:tc>
          <w:tcPr>
            <w:tcW w:w="1985" w:type="dxa"/>
            <w:tcBorders>
              <w:top w:val="single" w:sz="4" w:space="0" w:color="auto"/>
            </w:tcBorders>
          </w:tcPr>
          <w:p w14:paraId="204AE696" w14:textId="62040701" w:rsidR="00510558" w:rsidRPr="00BC5CAA" w:rsidRDefault="00510558" w:rsidP="00510558">
            <w:pPr>
              <w:keepLines w:val="0"/>
              <w:overflowPunct/>
              <w:autoSpaceDE/>
              <w:autoSpaceDN/>
              <w:adjustRightInd/>
              <w:spacing w:line="240" w:lineRule="auto"/>
              <w:ind w:firstLine="0"/>
              <w:jc w:val="left"/>
              <w:rPr>
                <w:sz w:val="24"/>
                <w:szCs w:val="24"/>
                <w:shd w:val="clear" w:color="auto" w:fill="FFFFFF"/>
              </w:rPr>
            </w:pPr>
            <w:r w:rsidRPr="00EE2A51">
              <w:rPr>
                <w:sz w:val="24"/>
                <w:szCs w:val="24"/>
              </w:rPr>
              <w:t>Историко-культурная деятельность [9.3]</w:t>
            </w:r>
          </w:p>
        </w:tc>
        <w:tc>
          <w:tcPr>
            <w:tcW w:w="3828" w:type="dxa"/>
          </w:tcPr>
          <w:p w14:paraId="747CDC69" w14:textId="4F8DA427" w:rsidR="00510558" w:rsidRPr="00BC5CAA" w:rsidRDefault="00510558" w:rsidP="00510558">
            <w:pPr>
              <w:shd w:val="clear" w:color="auto" w:fill="FFFFFF"/>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tcPr>
          <w:p w14:paraId="752092C4" w14:textId="03CD06E8" w:rsidR="00510558" w:rsidRPr="0040045B" w:rsidRDefault="00510558" w:rsidP="00510558">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 подлежат установлению</w:t>
            </w:r>
          </w:p>
        </w:tc>
      </w:tr>
    </w:tbl>
    <w:p w14:paraId="47C1057E" w14:textId="77777777" w:rsidR="00BD2EA8" w:rsidRPr="00A7476A" w:rsidRDefault="00BD2EA8" w:rsidP="00BD2EA8">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2FC9CCC" w14:textId="77777777" w:rsidR="00BD2EA8" w:rsidRPr="00A7476A" w:rsidRDefault="00BD2EA8" w:rsidP="00BD2EA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3665"/>
        <w:gridCol w:w="3805"/>
      </w:tblGrid>
      <w:tr w:rsidR="00BD2EA8" w:rsidRPr="00A7476A" w14:paraId="7BCF74F0" w14:textId="77777777" w:rsidTr="00BD2EA8">
        <w:trPr>
          <w:trHeight w:val="20"/>
          <w:tblHeader/>
        </w:trPr>
        <w:tc>
          <w:tcPr>
            <w:tcW w:w="2368" w:type="dxa"/>
          </w:tcPr>
          <w:p w14:paraId="401818C6" w14:textId="77777777" w:rsidR="00BD2EA8" w:rsidRPr="00A7476A" w:rsidRDefault="00BD2EA8"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63" w:type="dxa"/>
            <w:vAlign w:val="center"/>
          </w:tcPr>
          <w:p w14:paraId="777B3586" w14:textId="77777777" w:rsidR="00BD2EA8" w:rsidRPr="00A7476A" w:rsidRDefault="00BD2EA8"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551" w:type="dxa"/>
            <w:vAlign w:val="center"/>
          </w:tcPr>
          <w:p w14:paraId="4CC14E77" w14:textId="77777777" w:rsidR="00BD2EA8" w:rsidRPr="00A7476A" w:rsidRDefault="00BD2EA8"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EEBFD94" w14:textId="77777777" w:rsidR="00BD2EA8" w:rsidRPr="00A7476A" w:rsidRDefault="00BD2EA8"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E6BE225" w14:textId="77777777" w:rsidR="00BD2EA8" w:rsidRPr="00A7476A" w:rsidRDefault="00BD2EA8"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D2EA8" w:rsidRPr="00A7476A" w14:paraId="34E2B09C" w14:textId="77777777" w:rsidTr="00BD2EA8">
        <w:trPr>
          <w:trHeight w:val="20"/>
        </w:trPr>
        <w:tc>
          <w:tcPr>
            <w:tcW w:w="2368" w:type="dxa"/>
          </w:tcPr>
          <w:p w14:paraId="60C610AC" w14:textId="77777777" w:rsidR="00BD2EA8" w:rsidRPr="00A7476A" w:rsidRDefault="00BD2EA8" w:rsidP="00FF261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Общественное питание [4.6]</w:t>
            </w:r>
          </w:p>
        </w:tc>
        <w:tc>
          <w:tcPr>
            <w:tcW w:w="3863" w:type="dxa"/>
          </w:tcPr>
          <w:p w14:paraId="297A8F7F" w14:textId="77777777" w:rsidR="00BD2EA8" w:rsidRPr="00A7476A" w:rsidRDefault="00BD2EA8" w:rsidP="00FF261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1" w:type="dxa"/>
          </w:tcPr>
          <w:p w14:paraId="5DDFBC06" w14:textId="77777777" w:rsidR="00BD2EA8" w:rsidRPr="00A7476A" w:rsidRDefault="00BD2EA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100/5000 кв. м;</w:t>
            </w:r>
          </w:p>
          <w:p w14:paraId="6B3D178E" w14:textId="77777777" w:rsidR="00BD2EA8" w:rsidRPr="00A7476A" w:rsidRDefault="00BD2EA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1BD9993" w14:textId="77777777" w:rsidR="00BD2EA8" w:rsidRPr="00A7476A" w:rsidRDefault="00BD2EA8" w:rsidP="00827EE2">
            <w:pPr>
              <w:keepLines w:val="0"/>
              <w:overflowPunct/>
              <w:autoSpaceDE/>
              <w:autoSpaceDN/>
              <w:adjustRightInd/>
              <w:spacing w:line="240" w:lineRule="auto"/>
              <w:ind w:firstLine="709"/>
              <w:rPr>
                <w:rFonts w:eastAsia="SimSun"/>
                <w:sz w:val="24"/>
                <w:szCs w:val="24"/>
                <w:lang w:eastAsia="zh-CN"/>
              </w:rPr>
            </w:pPr>
            <w:r w:rsidRPr="00A7476A">
              <w:rPr>
                <w:sz w:val="24"/>
                <w:szCs w:val="24"/>
              </w:rPr>
              <w:lastRenderedPageBreak/>
              <w:t>минимальный процент озеленения участка - 30%;</w:t>
            </w:r>
          </w:p>
          <w:p w14:paraId="01B960F7" w14:textId="77777777" w:rsidR="00BD2EA8" w:rsidRPr="00A7476A" w:rsidRDefault="00BD2EA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- 15 м;</w:t>
            </w:r>
          </w:p>
          <w:p w14:paraId="3FC99EED" w14:textId="77777777" w:rsidR="00BD2EA8" w:rsidRPr="00A7476A" w:rsidRDefault="00BD2EA8"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tc>
      </w:tr>
    </w:tbl>
    <w:p w14:paraId="779E183A" w14:textId="77777777" w:rsidR="00BD2EA8" w:rsidRPr="00A7476A" w:rsidRDefault="00BD2EA8" w:rsidP="00BD2EA8">
      <w:pPr>
        <w:keepLines w:val="0"/>
        <w:tabs>
          <w:tab w:val="left" w:pos="2520"/>
        </w:tabs>
        <w:overflowPunct/>
        <w:autoSpaceDE/>
        <w:autoSpaceDN/>
        <w:adjustRightInd/>
        <w:spacing w:line="240" w:lineRule="auto"/>
        <w:ind w:firstLine="0"/>
        <w:jc w:val="center"/>
        <w:rPr>
          <w:rFonts w:eastAsia="SimSun"/>
          <w:sz w:val="24"/>
          <w:szCs w:val="24"/>
          <w:lang w:eastAsia="zh-CN"/>
        </w:rPr>
      </w:pPr>
    </w:p>
    <w:p w14:paraId="071454D2" w14:textId="77777777" w:rsidR="00BD2EA8" w:rsidRPr="00A7476A" w:rsidRDefault="00BD2EA8" w:rsidP="00BD2EA8">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990"/>
      </w:tblGrid>
      <w:tr w:rsidR="00BD2EA8" w:rsidRPr="00A7476A" w14:paraId="50AF4665" w14:textId="77777777" w:rsidTr="00BC5CAA">
        <w:trPr>
          <w:trHeight w:val="20"/>
          <w:tblHeader/>
        </w:trPr>
        <w:tc>
          <w:tcPr>
            <w:tcW w:w="4650" w:type="dxa"/>
            <w:vAlign w:val="center"/>
          </w:tcPr>
          <w:p w14:paraId="3206B78F" w14:textId="77777777" w:rsidR="00BD2EA8" w:rsidRPr="00A7476A" w:rsidRDefault="00BD2EA8"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990" w:type="dxa"/>
            <w:vAlign w:val="center"/>
          </w:tcPr>
          <w:p w14:paraId="46BCB66D" w14:textId="77777777" w:rsidR="00BD2EA8" w:rsidRPr="00A7476A" w:rsidRDefault="00BD2EA8" w:rsidP="00FF261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BD2EA8" w:rsidRPr="00A7476A" w14:paraId="3B63CBCE" w14:textId="77777777" w:rsidTr="00BC5CAA">
        <w:trPr>
          <w:trHeight w:val="20"/>
        </w:trPr>
        <w:tc>
          <w:tcPr>
            <w:tcW w:w="4650" w:type="dxa"/>
          </w:tcPr>
          <w:p w14:paraId="6F2C5F83" w14:textId="77777777" w:rsidR="00BD2EA8" w:rsidRPr="003650DD" w:rsidRDefault="00BD2EA8" w:rsidP="00FF261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4990" w:type="dxa"/>
          </w:tcPr>
          <w:p w14:paraId="14592818" w14:textId="77777777" w:rsidR="00BD2EA8" w:rsidRPr="00A7476A" w:rsidRDefault="00BD2EA8" w:rsidP="00FF2613">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7E8E6251"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p>
    <w:p w14:paraId="375EBE61"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64BF5EEA" w14:textId="77777777" w:rsidR="0071299E"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Минимальные отступы строений от красной линии</w:t>
      </w:r>
      <w:r w:rsidR="0071299E">
        <w:rPr>
          <w:rFonts w:eastAsia="SimSun"/>
          <w:sz w:val="24"/>
          <w:szCs w:val="24"/>
          <w:lang w:eastAsia="zh-CN"/>
        </w:rPr>
        <w:t xml:space="preserve"> – 5 метров</w:t>
      </w:r>
    </w:p>
    <w:p w14:paraId="30195010"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p>
    <w:p w14:paraId="562143A9"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552DA008"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261337D"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601216B"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46BEC00"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5B4985A7"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2E9946B7"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93A954D"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77E7500"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95B6C85"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435F1D42"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2F23908" w14:textId="77777777" w:rsidR="00BD2EA8" w:rsidRPr="00A7476A" w:rsidRDefault="00BD2EA8" w:rsidP="00BD2EA8">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1182A966" w14:textId="229B4032" w:rsidR="006065D9" w:rsidRDefault="00BD2EA8" w:rsidP="00BD2EA8">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8FA8E7D" w14:textId="149E30DE" w:rsidR="006065D9" w:rsidRDefault="006065D9">
      <w:pPr>
        <w:keepLines w:val="0"/>
        <w:overflowPunct/>
        <w:autoSpaceDE/>
        <w:autoSpaceDN/>
        <w:adjustRightInd/>
        <w:spacing w:line="240" w:lineRule="auto"/>
        <w:ind w:firstLine="0"/>
        <w:jc w:val="left"/>
        <w:rPr>
          <w:rFonts w:eastAsia="SimSun"/>
          <w:sz w:val="24"/>
          <w:szCs w:val="24"/>
          <w:lang w:eastAsia="zh-CN"/>
        </w:rPr>
      </w:pPr>
    </w:p>
    <w:p w14:paraId="7F392075" w14:textId="6B7983F2" w:rsidR="006065D9" w:rsidRPr="00A7476A" w:rsidRDefault="006065D9" w:rsidP="006065D9">
      <w:pPr>
        <w:keepLines w:val="0"/>
        <w:overflowPunct/>
        <w:autoSpaceDE/>
        <w:autoSpaceDN/>
        <w:adjustRightInd/>
        <w:spacing w:line="240" w:lineRule="auto"/>
        <w:ind w:firstLine="0"/>
        <w:jc w:val="center"/>
        <w:outlineLvl w:val="0"/>
        <w:rPr>
          <w:bCs/>
          <w:sz w:val="24"/>
          <w:szCs w:val="24"/>
          <w:u w:val="single"/>
          <w:lang w:eastAsia="ar-SA"/>
        </w:rPr>
      </w:pPr>
      <w:bookmarkStart w:id="156" w:name="_Toc134454596"/>
      <w:r w:rsidRPr="00A7476A">
        <w:rPr>
          <w:bCs/>
          <w:sz w:val="24"/>
          <w:szCs w:val="24"/>
          <w:u w:val="single"/>
          <w:lang w:eastAsia="ar-SA"/>
        </w:rPr>
        <w:t>Р-</w:t>
      </w:r>
      <w:r>
        <w:rPr>
          <w:bCs/>
          <w:sz w:val="24"/>
          <w:szCs w:val="24"/>
          <w:u w:val="single"/>
          <w:lang w:eastAsia="ar-SA"/>
        </w:rPr>
        <w:t>4</w:t>
      </w:r>
      <w:r w:rsidRPr="00A7476A">
        <w:rPr>
          <w:bCs/>
          <w:sz w:val="24"/>
          <w:szCs w:val="24"/>
          <w:u w:val="single"/>
          <w:lang w:eastAsia="ar-SA"/>
        </w:rPr>
        <w:t xml:space="preserve">. Зона </w:t>
      </w:r>
      <w:r>
        <w:rPr>
          <w:bCs/>
          <w:sz w:val="24"/>
          <w:szCs w:val="24"/>
          <w:u w:val="single"/>
          <w:lang w:eastAsia="ar-SA"/>
        </w:rPr>
        <w:t>размещения объектов спорта</w:t>
      </w:r>
      <w:bookmarkEnd w:id="156"/>
    </w:p>
    <w:p w14:paraId="4D9F1A8B" w14:textId="77777777" w:rsidR="006065D9" w:rsidRDefault="006065D9" w:rsidP="006065D9">
      <w:pPr>
        <w:keepLines w:val="0"/>
        <w:overflowPunct/>
        <w:autoSpaceDE/>
        <w:autoSpaceDN/>
        <w:adjustRightInd/>
        <w:spacing w:line="240" w:lineRule="auto"/>
        <w:ind w:firstLine="284"/>
        <w:jc w:val="left"/>
        <w:rPr>
          <w:rFonts w:eastAsia="SimSun"/>
          <w:sz w:val="24"/>
          <w:szCs w:val="24"/>
          <w:lang w:eastAsia="zh-CN"/>
        </w:rPr>
      </w:pPr>
    </w:p>
    <w:p w14:paraId="6BCA3204" w14:textId="77777777" w:rsidR="006065D9" w:rsidRDefault="006065D9" w:rsidP="006065D9">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6065D9" w:rsidRPr="00261FEA" w14:paraId="45E6E3D5" w14:textId="77777777" w:rsidTr="004B2887">
        <w:trPr>
          <w:trHeight w:val="20"/>
        </w:trPr>
        <w:tc>
          <w:tcPr>
            <w:tcW w:w="1985" w:type="dxa"/>
          </w:tcPr>
          <w:p w14:paraId="46EDB665" w14:textId="77777777" w:rsidR="006065D9" w:rsidRPr="00D42DA2" w:rsidRDefault="006065D9" w:rsidP="004B288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287B0CBF" w14:textId="77777777" w:rsidR="006065D9" w:rsidRPr="00D42DA2" w:rsidRDefault="006065D9" w:rsidP="004B288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13A4BCE1" w14:textId="77777777" w:rsidR="006065D9" w:rsidRPr="00A7476A" w:rsidRDefault="006065D9" w:rsidP="004B288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1EEADC6" w14:textId="77777777" w:rsidR="006065D9" w:rsidRPr="00A7476A" w:rsidRDefault="006065D9" w:rsidP="004B288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2C8D5AF3" w14:textId="77777777" w:rsidR="006065D9" w:rsidRPr="00D42DA2" w:rsidRDefault="006065D9" w:rsidP="004B2887">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6065D9" w:rsidRPr="00261FEA" w14:paraId="1A64AA68" w14:textId="77777777" w:rsidTr="006065D9">
        <w:trPr>
          <w:trHeight w:val="438"/>
        </w:trPr>
        <w:tc>
          <w:tcPr>
            <w:tcW w:w="1985" w:type="dxa"/>
          </w:tcPr>
          <w:p w14:paraId="5725031B" w14:textId="75B323C6" w:rsidR="006065D9" w:rsidRPr="006065D9" w:rsidRDefault="006065D9" w:rsidP="006065D9">
            <w:pPr>
              <w:keepLines w:val="0"/>
              <w:overflowPunct/>
              <w:autoSpaceDE/>
              <w:autoSpaceDN/>
              <w:adjustRightInd/>
              <w:spacing w:line="240" w:lineRule="auto"/>
              <w:ind w:firstLine="0"/>
              <w:jc w:val="left"/>
              <w:rPr>
                <w:sz w:val="24"/>
                <w:szCs w:val="24"/>
              </w:rPr>
            </w:pPr>
            <w:r>
              <w:rPr>
                <w:sz w:val="24"/>
                <w:szCs w:val="24"/>
              </w:rPr>
              <w:t>Спорт</w:t>
            </w:r>
            <w:r w:rsidRPr="006065D9">
              <w:rPr>
                <w:sz w:val="24"/>
                <w:szCs w:val="24"/>
              </w:rPr>
              <w:t xml:space="preserve"> [5.1]</w:t>
            </w:r>
          </w:p>
        </w:tc>
        <w:tc>
          <w:tcPr>
            <w:tcW w:w="3828" w:type="dxa"/>
          </w:tcPr>
          <w:p w14:paraId="41F508B6" w14:textId="21847B3D" w:rsidR="006065D9" w:rsidRPr="006065D9" w:rsidRDefault="006065D9" w:rsidP="006065D9">
            <w:pPr>
              <w:keepLines w:val="0"/>
              <w:overflowPunct/>
              <w:autoSpaceDE/>
              <w:autoSpaceDN/>
              <w:adjustRightInd/>
              <w:spacing w:line="240" w:lineRule="auto"/>
              <w:ind w:firstLine="0"/>
              <w:rPr>
                <w:sz w:val="24"/>
                <w:szCs w:val="24"/>
                <w:shd w:val="clear" w:color="auto" w:fill="FFFFFF"/>
              </w:rPr>
            </w:pPr>
            <w:r w:rsidRPr="006065D9">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69" w:type="dxa"/>
            <w:vMerge w:val="restart"/>
          </w:tcPr>
          <w:p w14:paraId="7F7E6246" w14:textId="77777777" w:rsidR="006065D9" w:rsidRPr="00A7476A" w:rsidRDefault="006065D9" w:rsidP="006065D9">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500/50000 кв. м; </w:t>
            </w:r>
          </w:p>
          <w:p w14:paraId="2E8D0CD8"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4328638"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515404AF"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1F448E9C" w14:textId="77777777" w:rsidR="006065D9" w:rsidRDefault="006065D9" w:rsidP="006065D9">
            <w:pPr>
              <w:keepLines w:val="0"/>
              <w:overflowPunct/>
              <w:autoSpaceDE/>
              <w:autoSpaceDN/>
              <w:adjustRightInd/>
              <w:spacing w:line="240" w:lineRule="auto"/>
              <w:ind w:firstLine="709"/>
              <w:rPr>
                <w:sz w:val="24"/>
                <w:szCs w:val="24"/>
                <w:lang w:val="en-US"/>
              </w:rPr>
            </w:pPr>
            <w:r w:rsidRPr="00A7476A">
              <w:rPr>
                <w:sz w:val="24"/>
                <w:szCs w:val="24"/>
              </w:rPr>
              <w:t>минимальный процент озеленения участка - 30%</w:t>
            </w:r>
            <w:r w:rsidRPr="00A7476A">
              <w:rPr>
                <w:sz w:val="24"/>
                <w:szCs w:val="24"/>
                <w:lang w:val="en-US"/>
              </w:rPr>
              <w:t>;</w:t>
            </w:r>
          </w:p>
          <w:p w14:paraId="2DEA8E5F" w14:textId="0F245285" w:rsidR="006065D9" w:rsidRPr="0040045B" w:rsidRDefault="006065D9" w:rsidP="006065D9">
            <w:pPr>
              <w:keepLines w:val="0"/>
              <w:overflowPunct/>
              <w:autoSpaceDE/>
              <w:autoSpaceDN/>
              <w:adjustRightInd/>
              <w:spacing w:line="240" w:lineRule="auto"/>
              <w:ind w:firstLine="598"/>
              <w:rPr>
                <w:rFonts w:eastAsia="SimSun"/>
                <w:sz w:val="24"/>
                <w:szCs w:val="24"/>
                <w:lang w:eastAsia="zh-CN"/>
              </w:rPr>
            </w:pPr>
          </w:p>
        </w:tc>
      </w:tr>
      <w:tr w:rsidR="006065D9" w:rsidRPr="00261FEA" w14:paraId="04D37D04" w14:textId="77777777" w:rsidTr="004B2887">
        <w:trPr>
          <w:trHeight w:val="1755"/>
        </w:trPr>
        <w:tc>
          <w:tcPr>
            <w:tcW w:w="1985" w:type="dxa"/>
          </w:tcPr>
          <w:p w14:paraId="5B6DCA10" w14:textId="77777777" w:rsidR="006065D9" w:rsidRDefault="006065D9" w:rsidP="006065D9">
            <w:pPr>
              <w:spacing w:line="240" w:lineRule="auto"/>
              <w:ind w:firstLine="0"/>
              <w:jc w:val="left"/>
              <w:rPr>
                <w:sz w:val="24"/>
                <w:szCs w:val="24"/>
              </w:rPr>
            </w:pPr>
            <w:r w:rsidRPr="006065D9">
              <w:rPr>
                <w:sz w:val="24"/>
                <w:szCs w:val="24"/>
              </w:rPr>
              <w:t>Обеспечение спортивно-зрелищных мероприятий [5.1.1]</w:t>
            </w:r>
          </w:p>
        </w:tc>
        <w:tc>
          <w:tcPr>
            <w:tcW w:w="3828" w:type="dxa"/>
          </w:tcPr>
          <w:p w14:paraId="1DEDA254" w14:textId="77777777" w:rsidR="006065D9" w:rsidRDefault="006065D9" w:rsidP="006065D9">
            <w:pPr>
              <w:spacing w:line="240" w:lineRule="auto"/>
              <w:ind w:firstLine="0"/>
              <w:rPr>
                <w:sz w:val="24"/>
                <w:szCs w:val="24"/>
              </w:rPr>
            </w:pPr>
            <w:r w:rsidRPr="006065D9">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69" w:type="dxa"/>
            <w:vMerge/>
          </w:tcPr>
          <w:p w14:paraId="4079342D" w14:textId="77777777" w:rsidR="006065D9" w:rsidRPr="00A7476A" w:rsidRDefault="006065D9" w:rsidP="006065D9">
            <w:pPr>
              <w:keepLines w:val="0"/>
              <w:overflowPunct/>
              <w:autoSpaceDE/>
              <w:autoSpaceDN/>
              <w:adjustRightInd/>
              <w:spacing w:line="240" w:lineRule="auto"/>
              <w:ind w:firstLine="709"/>
              <w:jc w:val="left"/>
              <w:rPr>
                <w:rFonts w:eastAsia="SimSun"/>
                <w:sz w:val="24"/>
                <w:szCs w:val="24"/>
                <w:lang w:eastAsia="zh-CN"/>
              </w:rPr>
            </w:pPr>
          </w:p>
        </w:tc>
      </w:tr>
      <w:tr w:rsidR="006065D9" w:rsidRPr="00261FEA" w14:paraId="7B10F0AD" w14:textId="77777777" w:rsidTr="004B2887">
        <w:trPr>
          <w:trHeight w:val="447"/>
        </w:trPr>
        <w:tc>
          <w:tcPr>
            <w:tcW w:w="1985" w:type="dxa"/>
          </w:tcPr>
          <w:p w14:paraId="29C75A95" w14:textId="371C07B4" w:rsidR="006065D9" w:rsidRPr="006065D9" w:rsidRDefault="006065D9" w:rsidP="006065D9">
            <w:pPr>
              <w:spacing w:line="240" w:lineRule="auto"/>
              <w:ind w:firstLine="0"/>
              <w:jc w:val="left"/>
              <w:rPr>
                <w:sz w:val="24"/>
                <w:szCs w:val="24"/>
                <w:shd w:val="clear" w:color="auto" w:fill="FFFFFF"/>
              </w:rPr>
            </w:pPr>
            <w:r w:rsidRPr="006065D9">
              <w:rPr>
                <w:sz w:val="24"/>
                <w:szCs w:val="24"/>
              </w:rPr>
              <w:t>Обеспечение занятий спортом в помещениях [5.1.2]</w:t>
            </w:r>
          </w:p>
        </w:tc>
        <w:tc>
          <w:tcPr>
            <w:tcW w:w="3828" w:type="dxa"/>
          </w:tcPr>
          <w:p w14:paraId="5FEAD0D5" w14:textId="102019B7" w:rsidR="006065D9" w:rsidRPr="006065D9" w:rsidRDefault="006065D9" w:rsidP="006065D9">
            <w:pPr>
              <w:pStyle w:val="s1"/>
              <w:spacing w:before="0" w:beforeAutospacing="0" w:after="0" w:afterAutospacing="0"/>
              <w:jc w:val="both"/>
            </w:pPr>
            <w:r w:rsidRPr="006065D9">
              <w:t>Размещение спортивных клубов, спортивных залов, бассейнов, физкультурно-оздоровительных комплексов в зданиях и сооружениях</w:t>
            </w:r>
          </w:p>
        </w:tc>
        <w:tc>
          <w:tcPr>
            <w:tcW w:w="3969" w:type="dxa"/>
            <w:vMerge/>
          </w:tcPr>
          <w:p w14:paraId="4E5A58E4" w14:textId="77777777" w:rsidR="006065D9" w:rsidRPr="0040045B" w:rsidRDefault="006065D9" w:rsidP="006065D9">
            <w:pPr>
              <w:keepLines w:val="0"/>
              <w:overflowPunct/>
              <w:autoSpaceDE/>
              <w:autoSpaceDN/>
              <w:adjustRightInd/>
              <w:spacing w:line="240" w:lineRule="auto"/>
              <w:ind w:firstLine="0"/>
              <w:jc w:val="center"/>
              <w:rPr>
                <w:rFonts w:eastAsia="SimSun"/>
                <w:sz w:val="24"/>
                <w:szCs w:val="24"/>
                <w:lang w:eastAsia="zh-CN"/>
              </w:rPr>
            </w:pPr>
          </w:p>
        </w:tc>
      </w:tr>
      <w:tr w:rsidR="006065D9" w:rsidRPr="00261FEA" w14:paraId="03740EC1" w14:textId="77777777" w:rsidTr="006065D9">
        <w:trPr>
          <w:trHeight w:val="1486"/>
        </w:trPr>
        <w:tc>
          <w:tcPr>
            <w:tcW w:w="1985" w:type="dxa"/>
          </w:tcPr>
          <w:p w14:paraId="382C623D" w14:textId="3A872D2A" w:rsidR="006065D9" w:rsidRPr="006065D9" w:rsidRDefault="006065D9" w:rsidP="006065D9">
            <w:pPr>
              <w:keepLines w:val="0"/>
              <w:overflowPunct/>
              <w:autoSpaceDE/>
              <w:autoSpaceDN/>
              <w:adjustRightInd/>
              <w:spacing w:line="240" w:lineRule="auto"/>
              <w:ind w:firstLine="0"/>
              <w:jc w:val="left"/>
              <w:rPr>
                <w:sz w:val="24"/>
                <w:szCs w:val="24"/>
                <w:shd w:val="clear" w:color="auto" w:fill="FFFFFF"/>
              </w:rPr>
            </w:pPr>
            <w:r w:rsidRPr="006065D9">
              <w:rPr>
                <w:sz w:val="24"/>
                <w:szCs w:val="24"/>
              </w:rPr>
              <w:t>Площадки для занятий спортом [5.1.3]</w:t>
            </w:r>
          </w:p>
        </w:tc>
        <w:tc>
          <w:tcPr>
            <w:tcW w:w="3828" w:type="dxa"/>
          </w:tcPr>
          <w:p w14:paraId="19C19C33" w14:textId="1B45FD9C" w:rsidR="006065D9" w:rsidRPr="006065D9" w:rsidRDefault="006065D9" w:rsidP="006065D9">
            <w:pPr>
              <w:keepLines w:val="0"/>
              <w:shd w:val="clear" w:color="auto" w:fill="FFFFFF"/>
              <w:overflowPunct/>
              <w:autoSpaceDE/>
              <w:autoSpaceDN/>
              <w:adjustRightInd/>
              <w:spacing w:line="240" w:lineRule="auto"/>
              <w:ind w:firstLine="0"/>
              <w:rPr>
                <w:sz w:val="24"/>
                <w:szCs w:val="24"/>
                <w:shd w:val="clear" w:color="auto" w:fill="FFFFFF"/>
              </w:rPr>
            </w:pPr>
            <w:r w:rsidRPr="006065D9">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tcPr>
          <w:p w14:paraId="3392026E" w14:textId="77777777" w:rsidR="006065D9" w:rsidRPr="0040045B" w:rsidRDefault="006065D9" w:rsidP="006065D9">
            <w:pPr>
              <w:keepLines w:val="0"/>
              <w:overflowPunct/>
              <w:autoSpaceDE/>
              <w:autoSpaceDN/>
              <w:adjustRightInd/>
              <w:spacing w:line="240" w:lineRule="auto"/>
              <w:ind w:firstLine="0"/>
              <w:jc w:val="center"/>
              <w:rPr>
                <w:rFonts w:eastAsia="SimSun"/>
                <w:sz w:val="24"/>
                <w:szCs w:val="24"/>
                <w:lang w:eastAsia="zh-CN"/>
              </w:rPr>
            </w:pPr>
          </w:p>
        </w:tc>
      </w:tr>
      <w:tr w:rsidR="006065D9" w:rsidRPr="00261FEA" w14:paraId="01EA74E3" w14:textId="77777777" w:rsidTr="004B2887">
        <w:trPr>
          <w:trHeight w:val="286"/>
        </w:trPr>
        <w:tc>
          <w:tcPr>
            <w:tcW w:w="1985" w:type="dxa"/>
            <w:tcBorders>
              <w:top w:val="single" w:sz="4" w:space="0" w:color="auto"/>
              <w:bottom w:val="single" w:sz="4" w:space="0" w:color="auto"/>
            </w:tcBorders>
          </w:tcPr>
          <w:p w14:paraId="07944FC5" w14:textId="671F175F" w:rsidR="006065D9" w:rsidRPr="006065D9" w:rsidRDefault="006065D9" w:rsidP="006065D9">
            <w:pPr>
              <w:keepLines w:val="0"/>
              <w:overflowPunct/>
              <w:autoSpaceDE/>
              <w:autoSpaceDN/>
              <w:adjustRightInd/>
              <w:spacing w:line="240" w:lineRule="auto"/>
              <w:ind w:firstLine="0"/>
              <w:jc w:val="left"/>
              <w:rPr>
                <w:sz w:val="24"/>
                <w:szCs w:val="24"/>
                <w:shd w:val="clear" w:color="auto" w:fill="FFFFFF"/>
              </w:rPr>
            </w:pPr>
            <w:r w:rsidRPr="006065D9">
              <w:rPr>
                <w:sz w:val="24"/>
                <w:szCs w:val="24"/>
              </w:rPr>
              <w:t>Оборудованные площадки для занятий спортом [5.1.4]</w:t>
            </w:r>
          </w:p>
        </w:tc>
        <w:tc>
          <w:tcPr>
            <w:tcW w:w="3828" w:type="dxa"/>
          </w:tcPr>
          <w:p w14:paraId="5FC4E90B" w14:textId="0FAD2372" w:rsidR="006065D9" w:rsidRPr="006065D9" w:rsidRDefault="006065D9" w:rsidP="006065D9">
            <w:pPr>
              <w:shd w:val="clear" w:color="auto" w:fill="FFFFFF"/>
              <w:spacing w:line="240" w:lineRule="auto"/>
              <w:ind w:firstLine="0"/>
              <w:rPr>
                <w:sz w:val="24"/>
                <w:szCs w:val="24"/>
                <w:shd w:val="clear" w:color="auto" w:fill="FFFFFF"/>
              </w:rPr>
            </w:pPr>
            <w:r w:rsidRPr="006065D9">
              <w:rPr>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69" w:type="dxa"/>
            <w:vMerge/>
          </w:tcPr>
          <w:p w14:paraId="202D38D8" w14:textId="77777777" w:rsidR="006065D9" w:rsidRPr="0040045B" w:rsidRDefault="006065D9" w:rsidP="006065D9">
            <w:pPr>
              <w:keepLines w:val="0"/>
              <w:overflowPunct/>
              <w:autoSpaceDE/>
              <w:autoSpaceDN/>
              <w:adjustRightInd/>
              <w:spacing w:line="240" w:lineRule="auto"/>
              <w:ind w:firstLine="0"/>
              <w:jc w:val="center"/>
              <w:rPr>
                <w:rFonts w:eastAsia="SimSun"/>
                <w:sz w:val="24"/>
                <w:szCs w:val="24"/>
                <w:lang w:eastAsia="zh-CN"/>
              </w:rPr>
            </w:pPr>
          </w:p>
        </w:tc>
      </w:tr>
      <w:tr w:rsidR="006065D9" w:rsidRPr="00261FEA" w14:paraId="33C27771" w14:textId="77777777" w:rsidTr="004B2887">
        <w:trPr>
          <w:trHeight w:val="286"/>
        </w:trPr>
        <w:tc>
          <w:tcPr>
            <w:tcW w:w="1985" w:type="dxa"/>
            <w:tcBorders>
              <w:top w:val="single" w:sz="4" w:space="0" w:color="auto"/>
            </w:tcBorders>
          </w:tcPr>
          <w:p w14:paraId="1A92E7B5" w14:textId="77777777" w:rsidR="006065D9" w:rsidRPr="00BC5CAA" w:rsidRDefault="006065D9" w:rsidP="004B2887">
            <w:pPr>
              <w:keepLines w:val="0"/>
              <w:overflowPunct/>
              <w:autoSpaceDE/>
              <w:autoSpaceDN/>
              <w:adjustRightInd/>
              <w:spacing w:line="240" w:lineRule="auto"/>
              <w:ind w:firstLine="0"/>
              <w:jc w:val="left"/>
              <w:rPr>
                <w:sz w:val="24"/>
                <w:szCs w:val="24"/>
                <w:shd w:val="clear" w:color="auto" w:fill="FFFFFF"/>
              </w:rPr>
            </w:pPr>
            <w:r w:rsidRPr="00EE2A51">
              <w:rPr>
                <w:sz w:val="24"/>
                <w:szCs w:val="24"/>
              </w:rPr>
              <w:lastRenderedPageBreak/>
              <w:t>Историко-культурная деятельность [9.3]</w:t>
            </w:r>
          </w:p>
        </w:tc>
        <w:tc>
          <w:tcPr>
            <w:tcW w:w="3828" w:type="dxa"/>
          </w:tcPr>
          <w:p w14:paraId="10CFC9ED" w14:textId="77777777" w:rsidR="006065D9" w:rsidRPr="00BC5CAA" w:rsidRDefault="006065D9" w:rsidP="004B2887">
            <w:pPr>
              <w:shd w:val="clear" w:color="auto" w:fill="FFFFFF"/>
              <w:spacing w:line="240" w:lineRule="auto"/>
              <w:ind w:firstLine="0"/>
              <w:rPr>
                <w:sz w:val="24"/>
                <w:szCs w:val="24"/>
                <w:shd w:val="clear" w:color="auto" w:fill="FFFFFF"/>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tcPr>
          <w:p w14:paraId="0E8231F0" w14:textId="77777777" w:rsidR="006065D9" w:rsidRPr="0040045B" w:rsidRDefault="006065D9" w:rsidP="004B2887">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 подлежат установлению</w:t>
            </w:r>
          </w:p>
        </w:tc>
      </w:tr>
    </w:tbl>
    <w:p w14:paraId="466CE6D1" w14:textId="77777777" w:rsidR="006065D9" w:rsidRPr="00A7476A" w:rsidRDefault="006065D9" w:rsidP="006065D9">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ADFC5AD" w14:textId="77777777" w:rsidR="006065D9" w:rsidRPr="00A7476A" w:rsidRDefault="006065D9" w:rsidP="006065D9">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3665"/>
        <w:gridCol w:w="3805"/>
      </w:tblGrid>
      <w:tr w:rsidR="006065D9" w:rsidRPr="00A7476A" w14:paraId="7752C504" w14:textId="77777777" w:rsidTr="00BA4BB7">
        <w:trPr>
          <w:trHeight w:val="20"/>
          <w:tblHeader/>
        </w:trPr>
        <w:tc>
          <w:tcPr>
            <w:tcW w:w="2312" w:type="dxa"/>
          </w:tcPr>
          <w:p w14:paraId="55AF7150" w14:textId="77777777" w:rsidR="006065D9" w:rsidRPr="00A7476A" w:rsidRDefault="006065D9" w:rsidP="004B288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65" w:type="dxa"/>
            <w:vAlign w:val="center"/>
          </w:tcPr>
          <w:p w14:paraId="469AE061" w14:textId="77777777" w:rsidR="006065D9" w:rsidRPr="00A7476A" w:rsidRDefault="006065D9" w:rsidP="004B288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3E9ECCAB" w14:textId="77777777" w:rsidR="006065D9" w:rsidRPr="00A7476A" w:rsidRDefault="006065D9" w:rsidP="004B288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D1E9762" w14:textId="77777777" w:rsidR="006065D9" w:rsidRPr="00A7476A" w:rsidRDefault="006065D9" w:rsidP="004B288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9A26D95" w14:textId="77777777" w:rsidR="006065D9" w:rsidRPr="00A7476A" w:rsidRDefault="006065D9" w:rsidP="004B288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BA4BB7" w:rsidRPr="00A7476A" w14:paraId="2034B7C5" w14:textId="77777777" w:rsidTr="00BA4BB7">
        <w:trPr>
          <w:trHeight w:val="20"/>
        </w:trPr>
        <w:tc>
          <w:tcPr>
            <w:tcW w:w="2312" w:type="dxa"/>
          </w:tcPr>
          <w:p w14:paraId="68D9F201" w14:textId="088C80A6" w:rsidR="00BA4BB7" w:rsidRPr="00A7476A" w:rsidRDefault="00BA4BB7" w:rsidP="00BA4BB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665" w:type="dxa"/>
          </w:tcPr>
          <w:p w14:paraId="0C25ECE7" w14:textId="113013A2" w:rsidR="00BA4BB7" w:rsidRPr="00A7476A" w:rsidRDefault="00BA4BB7" w:rsidP="00BA4BB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7C6DF195"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20D9E920"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62D13E2D"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5FE19E9"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p>
        </w:tc>
      </w:tr>
    </w:tbl>
    <w:p w14:paraId="6048614C" w14:textId="77777777" w:rsidR="006065D9" w:rsidRPr="00A7476A" w:rsidRDefault="006065D9" w:rsidP="006065D9">
      <w:pPr>
        <w:keepLines w:val="0"/>
        <w:tabs>
          <w:tab w:val="left" w:pos="2520"/>
        </w:tabs>
        <w:overflowPunct/>
        <w:autoSpaceDE/>
        <w:autoSpaceDN/>
        <w:adjustRightInd/>
        <w:spacing w:line="240" w:lineRule="auto"/>
        <w:ind w:firstLine="0"/>
        <w:jc w:val="center"/>
        <w:rPr>
          <w:rFonts w:eastAsia="SimSun"/>
          <w:sz w:val="24"/>
          <w:szCs w:val="24"/>
          <w:lang w:eastAsia="zh-CN"/>
        </w:rPr>
      </w:pPr>
    </w:p>
    <w:p w14:paraId="53C99499" w14:textId="77777777" w:rsidR="006065D9" w:rsidRPr="00A7476A" w:rsidRDefault="006065D9" w:rsidP="006065D9">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990"/>
      </w:tblGrid>
      <w:tr w:rsidR="006065D9" w:rsidRPr="00A7476A" w14:paraId="3098CEC3" w14:textId="77777777" w:rsidTr="004B2887">
        <w:trPr>
          <w:trHeight w:val="20"/>
          <w:tblHeader/>
        </w:trPr>
        <w:tc>
          <w:tcPr>
            <w:tcW w:w="4650" w:type="dxa"/>
            <w:vAlign w:val="center"/>
          </w:tcPr>
          <w:p w14:paraId="77569250" w14:textId="77777777" w:rsidR="006065D9" w:rsidRPr="00A7476A" w:rsidRDefault="006065D9" w:rsidP="004B288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ВИДЫ ИСПОЛЬЗОВАНИЯ</w:t>
            </w:r>
          </w:p>
        </w:tc>
        <w:tc>
          <w:tcPr>
            <w:tcW w:w="4990" w:type="dxa"/>
            <w:vAlign w:val="center"/>
          </w:tcPr>
          <w:p w14:paraId="4F37F402" w14:textId="77777777" w:rsidR="006065D9" w:rsidRPr="00A7476A" w:rsidRDefault="006065D9" w:rsidP="004B288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6065D9" w:rsidRPr="00A7476A" w14:paraId="219F03DD" w14:textId="77777777" w:rsidTr="004B2887">
        <w:trPr>
          <w:trHeight w:val="20"/>
        </w:trPr>
        <w:tc>
          <w:tcPr>
            <w:tcW w:w="4650" w:type="dxa"/>
          </w:tcPr>
          <w:p w14:paraId="7140E71A" w14:textId="77777777" w:rsidR="006065D9" w:rsidRPr="003650DD" w:rsidRDefault="006065D9" w:rsidP="004B288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4990" w:type="dxa"/>
          </w:tcPr>
          <w:p w14:paraId="61EECF99" w14:textId="77777777" w:rsidR="006065D9" w:rsidRPr="00A7476A" w:rsidRDefault="006065D9" w:rsidP="004B2887">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6C64029C"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p>
    <w:p w14:paraId="06E9CB6B" w14:textId="77777777" w:rsidR="00BA4BB7" w:rsidRPr="00A7476A" w:rsidRDefault="00BA4BB7" w:rsidP="00BA4BB7">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22D8A55" w14:textId="77777777" w:rsidR="00BA4BB7" w:rsidRPr="00A7476A" w:rsidRDefault="00BA4BB7" w:rsidP="00BA4BB7">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3820BD24" w14:textId="77777777" w:rsidR="00BA4BB7" w:rsidRPr="00A7476A" w:rsidRDefault="00BA4BB7" w:rsidP="00BA4BB7">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5B04D4E2"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6367D4E4"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215F1329"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общественных зданий – 5 м;</w:t>
      </w:r>
    </w:p>
    <w:p w14:paraId="576EC7B0"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общественных зданий – 3 м;</w:t>
      </w:r>
    </w:p>
    <w:p w14:paraId="4FEF82D4" w14:textId="77777777" w:rsidR="00BA4BB7" w:rsidRPr="00A7476A"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63D1E923" w14:textId="2E3CF6F7" w:rsidR="00BA4BB7" w:rsidRDefault="00BA4BB7"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487FF955" w14:textId="3AC2F230" w:rsidR="006065D9" w:rsidRDefault="006065D9" w:rsidP="00BA4BB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08D153B"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p>
    <w:p w14:paraId="6F747317"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61702088"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59CDFE5"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E46098B"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FE8D990"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12EF2868"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7BEDCF01"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6D2B6687"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5092AFA"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BC27BE2"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2F175662"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D59B9CE" w14:textId="77777777" w:rsidR="006065D9" w:rsidRPr="00A7476A" w:rsidRDefault="006065D9" w:rsidP="006065D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6639E342" w14:textId="77777777" w:rsidR="006065D9" w:rsidRDefault="006065D9" w:rsidP="006065D9">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5D0497F" w14:textId="77777777" w:rsidR="006065D9" w:rsidRDefault="006065D9" w:rsidP="006065D9">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7" w:name="_Toc99705660"/>
      <w:bookmarkStart w:id="158" w:name="_Toc134454597"/>
      <w:r w:rsidRPr="00A7476A">
        <w:rPr>
          <w:rFonts w:eastAsia="SimSun"/>
          <w:bCs/>
          <w:caps/>
          <w:sz w:val="24"/>
          <w:szCs w:val="24"/>
          <w:lang w:eastAsia="zh-CN"/>
        </w:rPr>
        <w:lastRenderedPageBreak/>
        <w:t>ЗОНЫ СПЕЦИАЛЬНОГО НАЗНАЧЕНИЯ</w:t>
      </w:r>
      <w:r w:rsidR="00EE16C6" w:rsidRPr="00A7476A">
        <w:rPr>
          <w:rFonts w:eastAsia="SimSun"/>
          <w:bCs/>
          <w:caps/>
          <w:sz w:val="24"/>
          <w:szCs w:val="24"/>
          <w:lang w:eastAsia="zh-CN"/>
        </w:rPr>
        <w:t>:</w:t>
      </w:r>
      <w:bookmarkEnd w:id="157"/>
      <w:bookmarkEnd w:id="158"/>
    </w:p>
    <w:p w14:paraId="1E0F41ED" w14:textId="77777777" w:rsidR="0071299E" w:rsidRPr="0071299E" w:rsidRDefault="0071299E" w:rsidP="0071299E">
      <w:pPr>
        <w:ind w:left="567" w:firstLine="0"/>
        <w:rPr>
          <w:rFonts w:eastAsia="SimSun"/>
        </w:rPr>
      </w:pPr>
    </w:p>
    <w:p w14:paraId="56DC9A1F" w14:textId="32192895" w:rsidR="007D022D" w:rsidRPr="00BC5CAA" w:rsidRDefault="007D022D" w:rsidP="00BC5CAA">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9" w:name="_Toc99705661"/>
      <w:bookmarkStart w:id="160" w:name="_Toc134454598"/>
      <w:r w:rsidRPr="00A7476A">
        <w:rPr>
          <w:rFonts w:eastAsia="SimSun"/>
          <w:bCs/>
          <w:sz w:val="24"/>
          <w:szCs w:val="24"/>
          <w:u w:val="single"/>
          <w:lang w:eastAsia="zh-CN"/>
        </w:rPr>
        <w:t xml:space="preserve">СН-1. </w:t>
      </w:r>
      <w:bookmarkEnd w:id="159"/>
      <w:r w:rsidR="00170D97" w:rsidRPr="00170D97">
        <w:rPr>
          <w:rFonts w:eastAsia="SimSun"/>
          <w:bCs/>
          <w:sz w:val="24"/>
          <w:szCs w:val="24"/>
          <w:u w:val="single"/>
          <w:lang w:eastAsia="zh-CN"/>
        </w:rPr>
        <w:t>Зона размещения кладбищ и захоронений</w:t>
      </w:r>
      <w:bookmarkEnd w:id="160"/>
    </w:p>
    <w:p w14:paraId="681173B9" w14:textId="77777777" w:rsidR="007D022D" w:rsidRPr="00A7476A" w:rsidRDefault="007D022D" w:rsidP="007D022D">
      <w:pPr>
        <w:keepLines w:val="0"/>
        <w:overflowPunct/>
        <w:autoSpaceDE/>
        <w:autoSpaceDN/>
        <w:adjustRightInd/>
        <w:spacing w:line="240" w:lineRule="auto"/>
        <w:ind w:firstLine="426"/>
        <w:jc w:val="left"/>
        <w:rPr>
          <w:rFonts w:eastAsia="SimSun"/>
          <w:bCs/>
          <w:sz w:val="24"/>
          <w:szCs w:val="24"/>
          <w:u w:val="single"/>
          <w:lang w:eastAsia="zh-CN"/>
        </w:rPr>
      </w:pPr>
    </w:p>
    <w:p w14:paraId="00915F98"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7D022D" w:rsidRPr="00A7476A" w14:paraId="38060DDF" w14:textId="77777777" w:rsidTr="00550747">
        <w:trPr>
          <w:trHeight w:val="552"/>
          <w:tblHeader/>
        </w:trPr>
        <w:tc>
          <w:tcPr>
            <w:tcW w:w="2059" w:type="dxa"/>
          </w:tcPr>
          <w:p w14:paraId="640D0676"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62BDB834"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2350984E"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5EFB403"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7D9C277"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D022D" w:rsidRPr="00A7476A" w14:paraId="561BC425" w14:textId="77777777" w:rsidTr="00550747">
        <w:trPr>
          <w:trHeight w:val="552"/>
        </w:trPr>
        <w:tc>
          <w:tcPr>
            <w:tcW w:w="2059" w:type="dxa"/>
          </w:tcPr>
          <w:p w14:paraId="5B4EF828"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7F92EFB1"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43025F59"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4D10B186"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14773381"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3BFF9CD4" w14:textId="77777777" w:rsidR="007D022D" w:rsidRPr="00A7476A" w:rsidRDefault="007D022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м/400000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583036FF" w14:textId="77777777" w:rsidR="007D022D" w:rsidRPr="00A7476A" w:rsidRDefault="007D022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4CBAC780" w14:textId="446C7BFC" w:rsidR="007D022D" w:rsidRPr="00A7476A" w:rsidRDefault="007D022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w:t>
            </w:r>
            <w:r w:rsidR="00EB3818">
              <w:rPr>
                <w:rFonts w:eastAsia="SimSun"/>
                <w:sz w:val="24"/>
                <w:szCs w:val="24"/>
                <w:lang w:eastAsia="zh-CN"/>
              </w:rPr>
              <w:t xml:space="preserve"> </w:t>
            </w:r>
            <w:r w:rsidRPr="00A7476A">
              <w:rPr>
                <w:rFonts w:eastAsia="SimSun"/>
                <w:sz w:val="24"/>
                <w:szCs w:val="24"/>
                <w:lang w:eastAsia="zh-CN"/>
              </w:rPr>
              <w:t>5 метров:</w:t>
            </w:r>
          </w:p>
          <w:p w14:paraId="348464CC" w14:textId="1432CA5D" w:rsidR="007D022D" w:rsidRPr="00A7476A" w:rsidRDefault="007D022D"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EB3818">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7D022D" w:rsidRPr="00A7476A" w14:paraId="68533C3C" w14:textId="77777777" w:rsidTr="00550747">
        <w:trPr>
          <w:trHeight w:val="552"/>
        </w:trPr>
        <w:tc>
          <w:tcPr>
            <w:tcW w:w="2059" w:type="dxa"/>
          </w:tcPr>
          <w:p w14:paraId="56AEE466"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Историко-культурная деятельность [9.3]</w:t>
            </w:r>
          </w:p>
        </w:tc>
        <w:tc>
          <w:tcPr>
            <w:tcW w:w="3883" w:type="dxa"/>
          </w:tcPr>
          <w:p w14:paraId="0E7D134B"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6F59EFD9" w14:textId="77777777" w:rsidR="007D022D" w:rsidRPr="00A7476A" w:rsidRDefault="007D022D" w:rsidP="007D022D">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Не подлежат установлению</w:t>
            </w:r>
          </w:p>
        </w:tc>
      </w:tr>
    </w:tbl>
    <w:p w14:paraId="5C3AB2EB" w14:textId="13C560DC" w:rsidR="007D022D" w:rsidRDefault="007D022D"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162191D8" w14:textId="20E4CE9B" w:rsidR="00772100" w:rsidRDefault="00772100"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04D6E090" w14:textId="42719608" w:rsidR="00772100" w:rsidRDefault="00772100"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1A9580B5" w14:textId="77777777" w:rsidR="00772100" w:rsidRDefault="00772100"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52EEDB81"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7D022D" w:rsidRPr="00A7476A" w14:paraId="403CB317" w14:textId="77777777" w:rsidTr="00502B07">
        <w:trPr>
          <w:trHeight w:val="552"/>
        </w:trPr>
        <w:tc>
          <w:tcPr>
            <w:tcW w:w="2064" w:type="dxa"/>
          </w:tcPr>
          <w:p w14:paraId="3067C08D"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8" w:type="dxa"/>
            <w:vAlign w:val="center"/>
          </w:tcPr>
          <w:p w14:paraId="1752AF27" w14:textId="77777777" w:rsidR="007D022D" w:rsidRPr="00A7476A" w:rsidRDefault="007D022D" w:rsidP="00DC424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A161B0C"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D1877D3"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EB992AC"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02B07" w:rsidRPr="00A7476A" w14:paraId="276579F5" w14:textId="77777777" w:rsidTr="00502B07">
        <w:trPr>
          <w:trHeight w:val="226"/>
        </w:trPr>
        <w:tc>
          <w:tcPr>
            <w:tcW w:w="2064" w:type="dxa"/>
          </w:tcPr>
          <w:p w14:paraId="73AF54B1" w14:textId="255E4331"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8" w:type="dxa"/>
          </w:tcPr>
          <w:p w14:paraId="2850F440" w14:textId="751A1B19" w:rsidR="00502B07" w:rsidRPr="00A7476A" w:rsidRDefault="00502B07" w:rsidP="00502B0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24568CD4" w14:textId="13EFE3C2" w:rsidR="00502B07" w:rsidRPr="00A7476A" w:rsidRDefault="00502B07" w:rsidP="00502B07">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7B0476C7" w14:textId="77777777" w:rsidR="007D022D" w:rsidRPr="00A7476A" w:rsidRDefault="007D022D"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754DBB22"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7D022D" w:rsidRPr="00A7476A" w14:paraId="7CEEAFDE" w14:textId="77777777" w:rsidTr="00DC4246">
        <w:trPr>
          <w:trHeight w:val="552"/>
        </w:trPr>
        <w:tc>
          <w:tcPr>
            <w:tcW w:w="4077" w:type="dxa"/>
            <w:vAlign w:val="center"/>
          </w:tcPr>
          <w:p w14:paraId="4210F785" w14:textId="77777777" w:rsidR="007D022D" w:rsidRPr="00A7476A" w:rsidRDefault="007D022D" w:rsidP="00BC5CA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1FF48003"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01DFACA4"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7D022D" w:rsidRPr="00A7476A" w14:paraId="72E91F35" w14:textId="77777777" w:rsidTr="00DC4246">
        <w:trPr>
          <w:trHeight w:val="325"/>
        </w:trPr>
        <w:tc>
          <w:tcPr>
            <w:tcW w:w="4077" w:type="dxa"/>
          </w:tcPr>
          <w:p w14:paraId="6BDDE2DD" w14:textId="77777777" w:rsidR="007D022D" w:rsidRPr="00A7476A" w:rsidRDefault="007D022D" w:rsidP="00BC5CA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3A553BEF" w14:textId="77777777" w:rsidR="007D022D" w:rsidRPr="00A7476A" w:rsidRDefault="007D022D" w:rsidP="00BC5CA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45F16DB" w14:textId="4E87E293" w:rsidR="007D022D" w:rsidRDefault="007D022D" w:rsidP="007D022D">
      <w:pPr>
        <w:keepLines w:val="0"/>
        <w:overflowPunct/>
        <w:autoSpaceDE/>
        <w:autoSpaceDN/>
        <w:adjustRightInd/>
        <w:spacing w:line="240" w:lineRule="auto"/>
        <w:ind w:firstLine="426"/>
        <w:jc w:val="left"/>
        <w:rPr>
          <w:rFonts w:eastAsia="SimSun"/>
          <w:sz w:val="24"/>
          <w:szCs w:val="24"/>
          <w:lang w:eastAsia="zh-CN"/>
        </w:rPr>
      </w:pPr>
    </w:p>
    <w:p w14:paraId="2D6782D6"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771315C5"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2371217" w14:textId="77777777" w:rsidR="0071299E" w:rsidRPr="00A7476A" w:rsidRDefault="0071299E" w:rsidP="0071299E">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5BDC903"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CD52499"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48. Описание ограничений по условиям охраны объектов культурного наследия; </w:t>
      </w:r>
    </w:p>
    <w:p w14:paraId="77E9D75F"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49. Описание ограничений по экологическим и санитарно-эпидемиологическим условиям;</w:t>
      </w:r>
    </w:p>
    <w:p w14:paraId="60F856E3" w14:textId="77777777" w:rsidR="0071299E" w:rsidRPr="00A7476A" w:rsidRDefault="0071299E" w:rsidP="0071299E">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322A3A9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915F9C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B1B77F1"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7D54B0A"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CACAD7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787076C" w14:textId="78F145F9" w:rsidR="00904D8F"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B1649FC" w14:textId="77777777" w:rsidR="00904D8F" w:rsidRDefault="00904D8F">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4E0C06B4" w14:textId="77777777" w:rsidR="0071299E" w:rsidRPr="00A7476A" w:rsidRDefault="0071299E" w:rsidP="007D022D">
      <w:pPr>
        <w:keepLines w:val="0"/>
        <w:overflowPunct/>
        <w:autoSpaceDE/>
        <w:autoSpaceDN/>
        <w:adjustRightInd/>
        <w:spacing w:line="240" w:lineRule="auto"/>
        <w:ind w:firstLine="426"/>
        <w:jc w:val="left"/>
        <w:rPr>
          <w:rFonts w:eastAsia="SimSun"/>
          <w:sz w:val="24"/>
          <w:szCs w:val="24"/>
          <w:lang w:eastAsia="zh-CN"/>
        </w:rPr>
      </w:pPr>
    </w:p>
    <w:p w14:paraId="43F4BB00" w14:textId="756D60B8" w:rsidR="00EE16C6" w:rsidRPr="00A7476A" w:rsidRDefault="0080037F" w:rsidP="00BC5CAA">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61" w:name="_Toc99705662"/>
      <w:bookmarkStart w:id="162" w:name="_Toc134454599"/>
      <w:bookmarkStart w:id="163" w:name="_Hlk119750116"/>
      <w:r w:rsidRPr="00A7476A">
        <w:rPr>
          <w:rFonts w:eastAsia="SimSun"/>
          <w:bCs/>
          <w:sz w:val="24"/>
          <w:szCs w:val="24"/>
          <w:u w:val="single"/>
          <w:lang w:eastAsia="zh-CN"/>
        </w:rPr>
        <w:t>СН-2</w:t>
      </w:r>
      <w:r w:rsidR="00EE16C6" w:rsidRPr="00A7476A">
        <w:rPr>
          <w:rFonts w:eastAsia="SimSun"/>
          <w:bCs/>
          <w:sz w:val="24"/>
          <w:szCs w:val="24"/>
          <w:u w:val="single"/>
          <w:lang w:eastAsia="zh-CN"/>
        </w:rPr>
        <w:t xml:space="preserve">. </w:t>
      </w:r>
      <w:r w:rsidR="00170D97" w:rsidRPr="00170D97">
        <w:rPr>
          <w:rFonts w:eastAsia="SimSun"/>
          <w:bCs/>
          <w:sz w:val="24"/>
          <w:szCs w:val="24"/>
          <w:u w:val="single"/>
          <w:lang w:eastAsia="zh-CN"/>
        </w:rPr>
        <w:t>Зона зелёных насаждений специального назначения</w:t>
      </w:r>
      <w:r w:rsidR="00EE16C6" w:rsidRPr="00A7476A">
        <w:rPr>
          <w:rFonts w:eastAsia="SimSun"/>
          <w:bCs/>
          <w:sz w:val="24"/>
          <w:szCs w:val="24"/>
          <w:u w:val="single"/>
          <w:lang w:eastAsia="zh-CN"/>
        </w:rPr>
        <w:t>.</w:t>
      </w:r>
      <w:bookmarkEnd w:id="161"/>
      <w:bookmarkEnd w:id="162"/>
    </w:p>
    <w:p w14:paraId="1EB6C9BE" w14:textId="77777777" w:rsidR="00EE16C6" w:rsidRPr="00A7476A" w:rsidRDefault="00EE16C6" w:rsidP="00EE16C6">
      <w:pPr>
        <w:keepLines w:val="0"/>
        <w:overflowPunct/>
        <w:autoSpaceDE/>
        <w:autoSpaceDN/>
        <w:adjustRightInd/>
        <w:spacing w:line="240" w:lineRule="auto"/>
        <w:ind w:firstLine="426"/>
        <w:jc w:val="left"/>
        <w:rPr>
          <w:rFonts w:eastAsia="SimSun"/>
          <w:bCs/>
          <w:sz w:val="24"/>
          <w:szCs w:val="24"/>
          <w:u w:val="single"/>
          <w:lang w:eastAsia="zh-CN"/>
        </w:rPr>
      </w:pPr>
    </w:p>
    <w:p w14:paraId="65663039" w14:textId="77777777" w:rsidR="00EE16C6" w:rsidRPr="00A7476A" w:rsidRDefault="00EE16C6"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7D022D" w:rsidRPr="00A7476A" w14:paraId="27DCE756" w14:textId="77777777" w:rsidTr="004017D5">
        <w:trPr>
          <w:trHeight w:val="552"/>
          <w:tblHeader/>
        </w:trPr>
        <w:tc>
          <w:tcPr>
            <w:tcW w:w="2545" w:type="dxa"/>
          </w:tcPr>
          <w:p w14:paraId="1C54EF5F"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016FE23D"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3C46DFA7"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05FEEAEE"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1F876290" w14:textId="77777777" w:rsidR="007D022D" w:rsidRPr="00A7476A" w:rsidRDefault="007D022D" w:rsidP="00DC4246">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6065D9" w:rsidRPr="00A7476A" w14:paraId="033F2C12" w14:textId="77777777" w:rsidTr="00170D97">
        <w:trPr>
          <w:trHeight w:val="657"/>
        </w:trPr>
        <w:tc>
          <w:tcPr>
            <w:tcW w:w="2545" w:type="dxa"/>
          </w:tcPr>
          <w:p w14:paraId="60A38A7C" w14:textId="77777777" w:rsidR="006065D9" w:rsidRPr="00A7476A" w:rsidRDefault="006065D9" w:rsidP="001A7FE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7D049262" w14:textId="77777777" w:rsidR="006065D9" w:rsidRPr="00A7476A" w:rsidRDefault="006065D9" w:rsidP="001A7FE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3370A38D" w14:textId="61C8BF8A" w:rsidR="006065D9" w:rsidRPr="00A7476A" w:rsidRDefault="006065D9" w:rsidP="004017D5">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6065D9" w:rsidRPr="00A7476A" w14:paraId="632889F7" w14:textId="77777777" w:rsidTr="004017D5">
        <w:trPr>
          <w:trHeight w:val="552"/>
        </w:trPr>
        <w:tc>
          <w:tcPr>
            <w:tcW w:w="2545" w:type="dxa"/>
          </w:tcPr>
          <w:p w14:paraId="16040DC7" w14:textId="3D9F0056" w:rsidR="006065D9" w:rsidRPr="00A7476A" w:rsidRDefault="006065D9" w:rsidP="001A7FE7">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 xml:space="preserve">Запас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34915519" w14:textId="63120ADB" w:rsidR="006065D9" w:rsidRPr="00A7476A" w:rsidRDefault="006065D9" w:rsidP="001A7FE7">
            <w:pPr>
              <w:keepLines w:val="0"/>
              <w:overflowPunct/>
              <w:autoSpaceDE/>
              <w:autoSpaceDN/>
              <w:adjustRightInd/>
              <w:spacing w:line="240" w:lineRule="auto"/>
              <w:ind w:firstLine="0"/>
              <w:rPr>
                <w:sz w:val="24"/>
                <w:szCs w:val="24"/>
                <w:shd w:val="clear" w:color="auto" w:fill="FFFFFF"/>
              </w:rPr>
            </w:pPr>
            <w:r w:rsidRPr="00170D97">
              <w:rPr>
                <w:sz w:val="24"/>
                <w:szCs w:val="24"/>
                <w:shd w:val="clear" w:color="auto" w:fill="FFFFFF"/>
              </w:rPr>
              <w:t>Отсутствие хозяйственной деятельности</w:t>
            </w:r>
          </w:p>
        </w:tc>
        <w:tc>
          <w:tcPr>
            <w:tcW w:w="3304" w:type="dxa"/>
            <w:vMerge/>
          </w:tcPr>
          <w:p w14:paraId="467A76B3" w14:textId="3E30A102" w:rsidR="006065D9" w:rsidRPr="00A7476A" w:rsidRDefault="006065D9" w:rsidP="00733195">
            <w:pPr>
              <w:keepLines w:val="0"/>
              <w:overflowPunct/>
              <w:autoSpaceDE/>
              <w:autoSpaceDN/>
              <w:adjustRightInd/>
              <w:spacing w:line="240" w:lineRule="auto"/>
              <w:ind w:firstLine="0"/>
              <w:rPr>
                <w:rFonts w:eastAsia="SimSun"/>
                <w:sz w:val="24"/>
                <w:szCs w:val="24"/>
                <w:lang w:eastAsia="zh-CN"/>
              </w:rPr>
            </w:pPr>
          </w:p>
        </w:tc>
      </w:tr>
      <w:tr w:rsidR="006065D9" w:rsidRPr="00A7476A" w14:paraId="40E3C7DD" w14:textId="77777777" w:rsidTr="006065D9">
        <w:trPr>
          <w:trHeight w:val="4980"/>
        </w:trPr>
        <w:tc>
          <w:tcPr>
            <w:tcW w:w="2545" w:type="dxa"/>
          </w:tcPr>
          <w:p w14:paraId="76C38E52" w14:textId="1C75CAA0" w:rsidR="006065D9" w:rsidRPr="00A7476A" w:rsidRDefault="006065D9" w:rsidP="00510558">
            <w:pPr>
              <w:keepLines w:val="0"/>
              <w:overflowPunct/>
              <w:autoSpaceDE/>
              <w:autoSpaceDN/>
              <w:adjustRightInd/>
              <w:spacing w:line="240" w:lineRule="auto"/>
              <w:ind w:firstLine="0"/>
              <w:rPr>
                <w:sz w:val="24"/>
                <w:szCs w:val="24"/>
                <w:shd w:val="clear" w:color="auto" w:fill="FFFFFF"/>
              </w:rPr>
            </w:pPr>
            <w:r w:rsidRPr="00EE2A51">
              <w:rPr>
                <w:sz w:val="24"/>
                <w:szCs w:val="24"/>
              </w:rPr>
              <w:t>Историко-культурная деятельность [9.3]</w:t>
            </w:r>
          </w:p>
        </w:tc>
        <w:tc>
          <w:tcPr>
            <w:tcW w:w="3898" w:type="dxa"/>
          </w:tcPr>
          <w:p w14:paraId="4737E0E4" w14:textId="3A037A11" w:rsidR="006065D9" w:rsidRPr="006065D9" w:rsidRDefault="006065D9" w:rsidP="00510558">
            <w:pPr>
              <w:keepLines w:val="0"/>
              <w:overflowPunct/>
              <w:autoSpaceDE/>
              <w:autoSpaceDN/>
              <w:adjustRightInd/>
              <w:spacing w:line="240" w:lineRule="auto"/>
              <w:ind w:firstLine="0"/>
              <w:rPr>
                <w:sz w:val="24"/>
                <w:szCs w:val="24"/>
              </w:rPr>
            </w:pPr>
            <w:r w:rsidRPr="00EE2A51">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45BB6378" w14:textId="77777777" w:rsidR="006065D9" w:rsidRPr="00A7476A" w:rsidRDefault="006065D9" w:rsidP="00510558">
            <w:pPr>
              <w:keepLines w:val="0"/>
              <w:overflowPunct/>
              <w:autoSpaceDE/>
              <w:autoSpaceDN/>
              <w:adjustRightInd/>
              <w:spacing w:line="240" w:lineRule="auto"/>
              <w:ind w:firstLine="0"/>
              <w:rPr>
                <w:rFonts w:eastAsia="SimSun"/>
                <w:sz w:val="24"/>
                <w:szCs w:val="24"/>
                <w:lang w:eastAsia="zh-CN"/>
              </w:rPr>
            </w:pPr>
          </w:p>
        </w:tc>
      </w:tr>
      <w:tr w:rsidR="006065D9" w:rsidRPr="00A7476A" w14:paraId="3A0E4667" w14:textId="77777777" w:rsidTr="004017D5">
        <w:trPr>
          <w:trHeight w:val="525"/>
        </w:trPr>
        <w:tc>
          <w:tcPr>
            <w:tcW w:w="2545" w:type="dxa"/>
          </w:tcPr>
          <w:p w14:paraId="5E14AB32" w14:textId="703DCE32" w:rsidR="006065D9" w:rsidRPr="00EE2A51" w:rsidRDefault="006065D9" w:rsidP="006065D9">
            <w:pPr>
              <w:spacing w:line="240" w:lineRule="auto"/>
              <w:ind w:firstLine="22"/>
              <w:jc w:val="left"/>
              <w:rPr>
                <w:sz w:val="24"/>
                <w:szCs w:val="24"/>
              </w:rPr>
            </w:pPr>
            <w:r w:rsidRPr="006065D9">
              <w:rPr>
                <w:sz w:val="24"/>
                <w:szCs w:val="24"/>
                <w:shd w:val="clear" w:color="auto" w:fill="FFFFFF"/>
              </w:rPr>
              <w:t>Деятельность по особой охране и изучению природы</w:t>
            </w:r>
            <w:r w:rsidRPr="00170D97">
              <w:rPr>
                <w:sz w:val="24"/>
                <w:szCs w:val="24"/>
                <w:shd w:val="clear" w:color="auto" w:fill="FFFFFF"/>
              </w:rPr>
              <w:t xml:space="preserve"> </w:t>
            </w:r>
            <w:r w:rsidRPr="00A7476A">
              <w:rPr>
                <w:sz w:val="24"/>
                <w:szCs w:val="24"/>
                <w:shd w:val="clear" w:color="auto" w:fill="FFFFFF"/>
              </w:rPr>
              <w:t>[9.</w:t>
            </w:r>
            <w:r>
              <w:rPr>
                <w:sz w:val="24"/>
                <w:szCs w:val="24"/>
                <w:shd w:val="clear" w:color="auto" w:fill="FFFFFF"/>
              </w:rPr>
              <w:t>0</w:t>
            </w:r>
            <w:r w:rsidRPr="00A7476A">
              <w:rPr>
                <w:sz w:val="24"/>
                <w:szCs w:val="24"/>
                <w:shd w:val="clear" w:color="auto" w:fill="FFFFFF"/>
              </w:rPr>
              <w:t>]</w:t>
            </w:r>
          </w:p>
        </w:tc>
        <w:tc>
          <w:tcPr>
            <w:tcW w:w="3898" w:type="dxa"/>
          </w:tcPr>
          <w:p w14:paraId="59F8884F" w14:textId="6AC8F247" w:rsidR="006065D9" w:rsidRPr="00EE2A51" w:rsidRDefault="006065D9" w:rsidP="006065D9">
            <w:pPr>
              <w:spacing w:line="240" w:lineRule="auto"/>
              <w:ind w:firstLine="0"/>
              <w:rPr>
                <w:sz w:val="24"/>
                <w:szCs w:val="24"/>
              </w:rPr>
            </w:pPr>
            <w:r w:rsidRPr="006065D9">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2E92352A" w14:textId="77777777" w:rsidR="006065D9" w:rsidRPr="00A7476A" w:rsidRDefault="006065D9" w:rsidP="006065D9">
            <w:pPr>
              <w:keepLines w:val="0"/>
              <w:overflowPunct/>
              <w:autoSpaceDE/>
              <w:autoSpaceDN/>
              <w:adjustRightInd/>
              <w:spacing w:line="240" w:lineRule="auto"/>
              <w:ind w:firstLine="0"/>
              <w:rPr>
                <w:rFonts w:eastAsia="SimSun"/>
                <w:sz w:val="24"/>
                <w:szCs w:val="24"/>
                <w:lang w:eastAsia="zh-CN"/>
              </w:rPr>
            </w:pPr>
          </w:p>
        </w:tc>
      </w:tr>
    </w:tbl>
    <w:p w14:paraId="2541B9E0" w14:textId="77777777" w:rsidR="0043474A" w:rsidRPr="00A7476A" w:rsidRDefault="0043474A" w:rsidP="00EE16C6">
      <w:pPr>
        <w:keepLines w:val="0"/>
        <w:tabs>
          <w:tab w:val="left" w:pos="2520"/>
        </w:tabs>
        <w:overflowPunct/>
        <w:autoSpaceDE/>
        <w:autoSpaceDN/>
        <w:adjustRightInd/>
        <w:spacing w:line="240" w:lineRule="auto"/>
        <w:ind w:firstLine="426"/>
        <w:jc w:val="left"/>
        <w:rPr>
          <w:rFonts w:eastAsia="SimSun"/>
          <w:sz w:val="24"/>
          <w:szCs w:val="24"/>
          <w:lang w:eastAsia="zh-CN"/>
        </w:rPr>
      </w:pPr>
    </w:p>
    <w:p w14:paraId="6584847D" w14:textId="77777777" w:rsidR="00EE16C6" w:rsidRPr="00A7476A" w:rsidRDefault="00EE16C6"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1A7FE7" w:rsidRPr="00A7476A" w14:paraId="091A5D73" w14:textId="77777777" w:rsidTr="004017D5">
        <w:trPr>
          <w:trHeight w:val="552"/>
          <w:tblHeader/>
        </w:trPr>
        <w:tc>
          <w:tcPr>
            <w:tcW w:w="2067" w:type="dxa"/>
          </w:tcPr>
          <w:p w14:paraId="2F82E783" w14:textId="77777777" w:rsidR="001A7FE7" w:rsidRPr="00A7476A" w:rsidRDefault="001A7FE7"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875" w:type="dxa"/>
            <w:vAlign w:val="center"/>
          </w:tcPr>
          <w:p w14:paraId="4BF869A6" w14:textId="77777777" w:rsidR="001A7FE7" w:rsidRPr="00A7476A" w:rsidRDefault="001A7FE7" w:rsidP="00DC424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13F9F613"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61F889"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488A479" w14:textId="77777777" w:rsidR="001A7FE7" w:rsidRPr="00A7476A" w:rsidRDefault="001A7FE7" w:rsidP="00A459D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A7FE7" w:rsidRPr="00A7476A" w14:paraId="545800D0" w14:textId="77777777" w:rsidTr="004017D5">
        <w:trPr>
          <w:trHeight w:val="206"/>
        </w:trPr>
        <w:tc>
          <w:tcPr>
            <w:tcW w:w="2067" w:type="dxa"/>
          </w:tcPr>
          <w:p w14:paraId="537FADB0" w14:textId="77777777" w:rsidR="001A7FE7" w:rsidRPr="00A7476A" w:rsidRDefault="001A7FE7" w:rsidP="00DC4246">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Предоставление коммунальных услуг [3.1.1]</w:t>
            </w:r>
          </w:p>
        </w:tc>
        <w:tc>
          <w:tcPr>
            <w:tcW w:w="3875" w:type="dxa"/>
          </w:tcPr>
          <w:p w14:paraId="64371985" w14:textId="77777777" w:rsidR="001A7FE7" w:rsidRPr="00A7476A" w:rsidRDefault="001A7FE7" w:rsidP="00DC4246">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30DAE254" w14:textId="77777777" w:rsidR="001A7FE7" w:rsidRPr="00A7476A" w:rsidRDefault="001A7FE7"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- 10 кв. м/10000 </w:t>
            </w:r>
            <w:proofErr w:type="spellStart"/>
            <w:r w:rsidRPr="00A7476A">
              <w:rPr>
                <w:rFonts w:eastAsia="SimSun"/>
                <w:sz w:val="24"/>
                <w:szCs w:val="24"/>
                <w:lang w:eastAsia="zh-CN"/>
              </w:rPr>
              <w:t>кв.м</w:t>
            </w:r>
            <w:proofErr w:type="spellEnd"/>
            <w:r w:rsidRPr="00A7476A">
              <w:rPr>
                <w:rFonts w:eastAsia="SimSun"/>
                <w:sz w:val="24"/>
                <w:szCs w:val="24"/>
                <w:lang w:eastAsia="zh-CN"/>
              </w:rPr>
              <w:t xml:space="preserve"> </w:t>
            </w:r>
          </w:p>
          <w:p w14:paraId="58297047" w14:textId="77777777" w:rsidR="001A7FE7" w:rsidRPr="00A7476A" w:rsidRDefault="001A7FE7"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48C543BC" w14:textId="4241486B" w:rsidR="001A7FE7" w:rsidRPr="00A7476A" w:rsidRDefault="001A7FE7" w:rsidP="00827E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EB3818">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2C46B5F" w14:textId="77777777" w:rsidR="001A7FE7" w:rsidRPr="00A7476A" w:rsidRDefault="001A7FE7" w:rsidP="00DC4246">
            <w:pPr>
              <w:keepLines w:val="0"/>
              <w:overflowPunct/>
              <w:autoSpaceDE/>
              <w:autoSpaceDN/>
              <w:adjustRightInd/>
              <w:spacing w:line="240" w:lineRule="auto"/>
              <w:ind w:firstLine="709"/>
              <w:jc w:val="left"/>
              <w:rPr>
                <w:rFonts w:eastAsia="SimSun"/>
                <w:sz w:val="24"/>
                <w:szCs w:val="24"/>
                <w:lang w:eastAsia="zh-CN"/>
              </w:rPr>
            </w:pPr>
          </w:p>
        </w:tc>
      </w:tr>
    </w:tbl>
    <w:p w14:paraId="4F241B94" w14:textId="77777777" w:rsidR="001A7FE7" w:rsidRPr="00A7476A" w:rsidRDefault="001A7FE7" w:rsidP="00EE16C6">
      <w:pPr>
        <w:keepLines w:val="0"/>
        <w:tabs>
          <w:tab w:val="left" w:pos="2520"/>
        </w:tabs>
        <w:overflowPunct/>
        <w:autoSpaceDE/>
        <w:autoSpaceDN/>
        <w:adjustRightInd/>
        <w:spacing w:line="240" w:lineRule="auto"/>
        <w:ind w:firstLine="426"/>
        <w:jc w:val="left"/>
        <w:rPr>
          <w:rFonts w:eastAsia="SimSun"/>
          <w:sz w:val="24"/>
          <w:szCs w:val="24"/>
          <w:lang w:eastAsia="zh-CN"/>
        </w:rPr>
      </w:pPr>
    </w:p>
    <w:p w14:paraId="3742EBCF" w14:textId="77777777" w:rsidR="00EE16C6" w:rsidRPr="00A7476A" w:rsidRDefault="00EE16C6" w:rsidP="0071299E">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EE16C6" w:rsidRPr="00A7476A" w14:paraId="1EEBF5AB" w14:textId="77777777" w:rsidTr="00733195">
        <w:trPr>
          <w:trHeight w:val="552"/>
          <w:tblHeader/>
        </w:trPr>
        <w:tc>
          <w:tcPr>
            <w:tcW w:w="4077" w:type="dxa"/>
            <w:vAlign w:val="center"/>
          </w:tcPr>
          <w:p w14:paraId="1D5D456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1E3B8AA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6D422E02" w14:textId="77777777" w:rsidR="00EE16C6" w:rsidRPr="00A7476A" w:rsidRDefault="00EE16C6"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EE16C6" w:rsidRPr="00A7476A" w14:paraId="7A069A23" w14:textId="77777777" w:rsidTr="002909C4">
        <w:trPr>
          <w:trHeight w:val="325"/>
        </w:trPr>
        <w:tc>
          <w:tcPr>
            <w:tcW w:w="4077" w:type="dxa"/>
          </w:tcPr>
          <w:p w14:paraId="5D3C6D2C" w14:textId="77777777" w:rsidR="00EE16C6" w:rsidRPr="00A7476A" w:rsidRDefault="000D1A32" w:rsidP="000D1A32">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723518D5" w14:textId="77777777" w:rsidR="00EE16C6" w:rsidRPr="00A7476A" w:rsidRDefault="000D1A32" w:rsidP="000D1A32">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6A542D2B" w14:textId="77777777" w:rsidR="002A2638" w:rsidRPr="00A7476A" w:rsidRDefault="002A2638" w:rsidP="00EE16C6">
      <w:pPr>
        <w:keepLines w:val="0"/>
        <w:overflowPunct/>
        <w:autoSpaceDE/>
        <w:autoSpaceDN/>
        <w:adjustRightInd/>
        <w:spacing w:line="240" w:lineRule="auto"/>
        <w:ind w:firstLine="426"/>
        <w:jc w:val="left"/>
        <w:rPr>
          <w:rFonts w:eastAsia="SimSun"/>
          <w:sz w:val="24"/>
          <w:szCs w:val="24"/>
          <w:lang w:eastAsia="zh-CN"/>
        </w:rPr>
      </w:pPr>
    </w:p>
    <w:p w14:paraId="3A55BF96"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06A3A5BA"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4F1987F1" w14:textId="77777777" w:rsidR="00EE16C6" w:rsidRPr="00A7476A" w:rsidRDefault="00EE16C6" w:rsidP="00EE16C6">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2A2638"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21810B4F" w14:textId="77777777" w:rsidR="00982E43" w:rsidRPr="00A7476A" w:rsidRDefault="00982E43" w:rsidP="00982E4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B989C" w14:textId="77777777" w:rsidR="00982E43" w:rsidRPr="00A7476A" w:rsidRDefault="00982E43" w:rsidP="00982E4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48. Описание ограничений по условиям охраны объектов культурного наследия; </w:t>
      </w:r>
    </w:p>
    <w:p w14:paraId="623A7A60" w14:textId="77777777" w:rsidR="00982E43" w:rsidRPr="00A7476A" w:rsidRDefault="00982E43" w:rsidP="00982E4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49. Описание ограничений по экологическим и санитарно-эпидемиологическим условиям;</w:t>
      </w:r>
    </w:p>
    <w:p w14:paraId="7875AFAE" w14:textId="77777777" w:rsidR="00EE16C6" w:rsidRPr="00A7476A" w:rsidRDefault="00982E43" w:rsidP="00982E43">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55E19B3F"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B0DB599"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67FC9621"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6018713D"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BD17AA" w14:textId="77777777" w:rsidR="00EE16C6" w:rsidRPr="00A7476A"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05419AD2" w14:textId="2FFFD024" w:rsidR="00EE16C6" w:rsidRDefault="00EE16C6" w:rsidP="00EE16C6">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3E0BF1C" w14:textId="77777777" w:rsidR="001F72D3" w:rsidRPr="00A7476A" w:rsidRDefault="001F72D3" w:rsidP="00EE16C6">
      <w:pPr>
        <w:keepLines w:val="0"/>
        <w:overflowPunct/>
        <w:autoSpaceDE/>
        <w:autoSpaceDN/>
        <w:adjustRightInd/>
        <w:spacing w:line="240" w:lineRule="auto"/>
        <w:ind w:firstLine="426"/>
        <w:jc w:val="left"/>
        <w:rPr>
          <w:rFonts w:eastAsia="SimSun"/>
          <w:sz w:val="24"/>
          <w:szCs w:val="24"/>
          <w:lang w:eastAsia="zh-CN"/>
        </w:rPr>
      </w:pPr>
    </w:p>
    <w:p w14:paraId="085EFCC8" w14:textId="03A5C218" w:rsidR="00170D97" w:rsidRPr="00A7476A" w:rsidRDefault="00170D97" w:rsidP="00170D97">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64" w:name="_Toc134454600"/>
      <w:bookmarkEnd w:id="163"/>
      <w:r w:rsidRPr="00A7476A">
        <w:rPr>
          <w:rFonts w:eastAsia="SimSun"/>
          <w:bCs/>
          <w:sz w:val="24"/>
          <w:szCs w:val="24"/>
          <w:u w:val="single"/>
          <w:lang w:eastAsia="zh-CN"/>
        </w:rPr>
        <w:t>СН-</w:t>
      </w:r>
      <w:r>
        <w:rPr>
          <w:rFonts w:eastAsia="SimSun"/>
          <w:bCs/>
          <w:sz w:val="24"/>
          <w:szCs w:val="24"/>
          <w:u w:val="single"/>
          <w:lang w:eastAsia="zh-CN"/>
        </w:rPr>
        <w:t>3</w:t>
      </w:r>
      <w:r w:rsidRPr="00A7476A">
        <w:rPr>
          <w:rFonts w:eastAsia="SimSun"/>
          <w:bCs/>
          <w:sz w:val="24"/>
          <w:szCs w:val="24"/>
          <w:u w:val="single"/>
          <w:lang w:eastAsia="zh-CN"/>
        </w:rPr>
        <w:t xml:space="preserve">. </w:t>
      </w:r>
      <w:r w:rsidR="001F72D3" w:rsidRPr="001F72D3">
        <w:rPr>
          <w:rFonts w:eastAsia="SimSun"/>
          <w:bCs/>
          <w:sz w:val="24"/>
          <w:szCs w:val="24"/>
          <w:u w:val="single"/>
          <w:lang w:eastAsia="zh-CN"/>
        </w:rPr>
        <w:t>Зона размещения объектов обращения с отходами</w:t>
      </w:r>
      <w:r w:rsidRPr="00A7476A">
        <w:rPr>
          <w:rFonts w:eastAsia="SimSun"/>
          <w:bCs/>
          <w:sz w:val="24"/>
          <w:szCs w:val="24"/>
          <w:u w:val="single"/>
          <w:lang w:eastAsia="zh-CN"/>
        </w:rPr>
        <w:t>.</w:t>
      </w:r>
      <w:bookmarkEnd w:id="164"/>
    </w:p>
    <w:p w14:paraId="3F1426C0" w14:textId="77777777" w:rsidR="00170D97" w:rsidRPr="00A7476A" w:rsidRDefault="00170D97" w:rsidP="00170D97">
      <w:pPr>
        <w:keepLines w:val="0"/>
        <w:overflowPunct/>
        <w:autoSpaceDE/>
        <w:autoSpaceDN/>
        <w:adjustRightInd/>
        <w:spacing w:line="240" w:lineRule="auto"/>
        <w:ind w:firstLine="426"/>
        <w:jc w:val="left"/>
        <w:rPr>
          <w:rFonts w:eastAsia="SimSun"/>
          <w:bCs/>
          <w:sz w:val="24"/>
          <w:szCs w:val="24"/>
          <w:u w:val="single"/>
          <w:lang w:eastAsia="zh-CN"/>
        </w:rPr>
      </w:pPr>
    </w:p>
    <w:p w14:paraId="031F6008" w14:textId="77777777" w:rsidR="00170D97" w:rsidRPr="00A7476A" w:rsidRDefault="00170D97" w:rsidP="00170D9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3793"/>
        <w:gridCol w:w="3488"/>
      </w:tblGrid>
      <w:tr w:rsidR="00170D97" w:rsidRPr="00A7476A" w14:paraId="353ABE49" w14:textId="77777777" w:rsidTr="00192B8F">
        <w:trPr>
          <w:trHeight w:val="552"/>
          <w:tblHeader/>
        </w:trPr>
        <w:tc>
          <w:tcPr>
            <w:tcW w:w="2545" w:type="dxa"/>
          </w:tcPr>
          <w:p w14:paraId="65B3C2EF" w14:textId="77777777" w:rsidR="00170D97" w:rsidRPr="00A7476A" w:rsidRDefault="00170D97"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3C4A353A" w14:textId="77777777" w:rsidR="00170D97" w:rsidRPr="00A7476A" w:rsidRDefault="00170D97"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05E8B9DB" w14:textId="77777777" w:rsidR="00170D97" w:rsidRPr="00A7476A" w:rsidRDefault="00170D97" w:rsidP="00192B8F">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4C2EBA7C" w14:textId="77777777" w:rsidR="00170D97" w:rsidRPr="00A7476A" w:rsidRDefault="00170D97" w:rsidP="00192B8F">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37B4FC2B" w14:textId="77777777" w:rsidR="00170D97" w:rsidRPr="00A7476A" w:rsidRDefault="00170D97" w:rsidP="00192B8F">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170D97" w:rsidRPr="00A7476A" w14:paraId="48B4040D" w14:textId="77777777" w:rsidTr="00192B8F">
        <w:trPr>
          <w:trHeight w:val="657"/>
        </w:trPr>
        <w:tc>
          <w:tcPr>
            <w:tcW w:w="2545" w:type="dxa"/>
          </w:tcPr>
          <w:p w14:paraId="29A2C6FF" w14:textId="265620AB" w:rsidR="00170D97" w:rsidRPr="00A7476A" w:rsidRDefault="001F72D3" w:rsidP="00192B8F">
            <w:pPr>
              <w:keepLines w:val="0"/>
              <w:overflowPunct/>
              <w:autoSpaceDE/>
              <w:autoSpaceDN/>
              <w:adjustRightInd/>
              <w:spacing w:line="240" w:lineRule="auto"/>
              <w:ind w:firstLine="0"/>
              <w:rPr>
                <w:sz w:val="24"/>
                <w:szCs w:val="24"/>
                <w:shd w:val="clear" w:color="auto" w:fill="FFFFFF"/>
              </w:rPr>
            </w:pPr>
            <w:r w:rsidRPr="001F72D3">
              <w:rPr>
                <w:sz w:val="24"/>
                <w:szCs w:val="24"/>
                <w:shd w:val="clear" w:color="auto" w:fill="FFFFFF"/>
              </w:rPr>
              <w:t>Коммунальное обслуживание</w:t>
            </w:r>
            <w:r w:rsidR="00170D97" w:rsidRPr="00A7476A">
              <w:rPr>
                <w:sz w:val="24"/>
                <w:szCs w:val="24"/>
                <w:shd w:val="clear" w:color="auto" w:fill="FFFFFF"/>
              </w:rPr>
              <w:t xml:space="preserve"> [</w:t>
            </w:r>
            <w:r>
              <w:rPr>
                <w:sz w:val="24"/>
                <w:szCs w:val="24"/>
                <w:shd w:val="clear" w:color="auto" w:fill="FFFFFF"/>
              </w:rPr>
              <w:t>3</w:t>
            </w:r>
            <w:r w:rsidR="00170D97" w:rsidRPr="00A7476A">
              <w:rPr>
                <w:sz w:val="24"/>
                <w:szCs w:val="24"/>
                <w:shd w:val="clear" w:color="auto" w:fill="FFFFFF"/>
              </w:rPr>
              <w:t>.1]</w:t>
            </w:r>
          </w:p>
        </w:tc>
        <w:tc>
          <w:tcPr>
            <w:tcW w:w="3898" w:type="dxa"/>
          </w:tcPr>
          <w:p w14:paraId="64B8DB42" w14:textId="0EA6F6EA" w:rsidR="00170D97" w:rsidRPr="00A7476A" w:rsidRDefault="001F72D3" w:rsidP="00192B8F">
            <w:pPr>
              <w:keepLines w:val="0"/>
              <w:overflowPunct/>
              <w:autoSpaceDE/>
              <w:autoSpaceDN/>
              <w:adjustRightInd/>
              <w:spacing w:line="240" w:lineRule="auto"/>
              <w:ind w:firstLine="0"/>
              <w:rPr>
                <w:sz w:val="24"/>
                <w:szCs w:val="24"/>
                <w:shd w:val="clear" w:color="auto" w:fill="FFFFFF"/>
              </w:rPr>
            </w:pPr>
            <w:r w:rsidRPr="001F72D3">
              <w:rPr>
                <w:sz w:val="24"/>
                <w:szCs w:val="24"/>
                <w:shd w:val="clear" w:color="auto" w:fill="FFFFFF"/>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3304" w:type="dxa"/>
            <w:vMerge w:val="restart"/>
          </w:tcPr>
          <w:p w14:paraId="30817150" w14:textId="07B70186" w:rsidR="001F72D3" w:rsidRPr="001F72D3" w:rsidRDefault="001F72D3" w:rsidP="001F72D3">
            <w:pPr>
              <w:keepLines w:val="0"/>
              <w:overflowPunct/>
              <w:autoSpaceDE/>
              <w:autoSpaceDN/>
              <w:adjustRightInd/>
              <w:spacing w:line="240" w:lineRule="auto"/>
              <w:ind w:firstLine="392"/>
              <w:rPr>
                <w:rFonts w:eastAsia="SimSun"/>
                <w:sz w:val="24"/>
                <w:szCs w:val="24"/>
                <w:lang w:eastAsia="zh-CN"/>
              </w:rPr>
            </w:pPr>
            <w:r w:rsidRPr="001F72D3">
              <w:rPr>
                <w:rFonts w:eastAsia="SimSun"/>
                <w:sz w:val="24"/>
                <w:szCs w:val="24"/>
                <w:lang w:eastAsia="zh-CN"/>
              </w:rPr>
              <w:t>минимальная/максимальная площадь земельных участков - 2500 кв. м/</w:t>
            </w:r>
            <w:r>
              <w:rPr>
                <w:rFonts w:eastAsia="SimSun"/>
                <w:sz w:val="24"/>
                <w:szCs w:val="24"/>
                <w:lang w:eastAsia="zh-CN"/>
              </w:rPr>
              <w:t>300 000</w:t>
            </w:r>
            <w:r w:rsidRPr="001F72D3">
              <w:rPr>
                <w:rFonts w:eastAsia="SimSun"/>
                <w:sz w:val="24"/>
                <w:szCs w:val="24"/>
                <w:lang w:eastAsia="zh-CN"/>
              </w:rPr>
              <w:t xml:space="preserve"> </w:t>
            </w:r>
            <w:proofErr w:type="spellStart"/>
            <w:r w:rsidRPr="001F72D3">
              <w:rPr>
                <w:rFonts w:eastAsia="SimSun"/>
                <w:sz w:val="24"/>
                <w:szCs w:val="24"/>
                <w:lang w:eastAsia="zh-CN"/>
              </w:rPr>
              <w:t>кв.м</w:t>
            </w:r>
            <w:proofErr w:type="spellEnd"/>
            <w:r w:rsidRPr="001F72D3">
              <w:rPr>
                <w:rFonts w:eastAsia="SimSun"/>
                <w:sz w:val="24"/>
                <w:szCs w:val="24"/>
                <w:lang w:eastAsia="zh-CN"/>
              </w:rPr>
              <w:t xml:space="preserve"> </w:t>
            </w:r>
          </w:p>
          <w:p w14:paraId="70E4D5D0" w14:textId="77777777" w:rsidR="001F72D3" w:rsidRPr="001F72D3" w:rsidRDefault="001F72D3" w:rsidP="001F72D3">
            <w:pPr>
              <w:keepLines w:val="0"/>
              <w:overflowPunct/>
              <w:autoSpaceDE/>
              <w:autoSpaceDN/>
              <w:adjustRightInd/>
              <w:spacing w:line="240" w:lineRule="auto"/>
              <w:ind w:firstLine="392"/>
              <w:rPr>
                <w:rFonts w:eastAsia="SimSun"/>
                <w:sz w:val="24"/>
                <w:szCs w:val="24"/>
                <w:lang w:eastAsia="zh-CN"/>
              </w:rPr>
            </w:pPr>
            <w:r w:rsidRPr="001F72D3">
              <w:rPr>
                <w:rFonts w:eastAsia="SimSun"/>
                <w:sz w:val="24"/>
                <w:szCs w:val="24"/>
                <w:lang w:eastAsia="zh-CN"/>
              </w:rPr>
              <w:t>максимальная высота зданий, строений, сооружений от уровня земли - 35 м;</w:t>
            </w:r>
          </w:p>
          <w:p w14:paraId="22C05CC7" w14:textId="15EB7EE8" w:rsidR="00170D97" w:rsidRPr="00A7476A" w:rsidRDefault="001F72D3" w:rsidP="001F72D3">
            <w:pPr>
              <w:keepLines w:val="0"/>
              <w:overflowPunct/>
              <w:autoSpaceDE/>
              <w:autoSpaceDN/>
              <w:adjustRightInd/>
              <w:spacing w:line="240" w:lineRule="auto"/>
              <w:ind w:firstLine="392"/>
              <w:rPr>
                <w:rFonts w:eastAsia="SimSun"/>
                <w:sz w:val="24"/>
                <w:szCs w:val="24"/>
                <w:lang w:eastAsia="zh-CN"/>
              </w:rPr>
            </w:pPr>
            <w:r w:rsidRPr="001F72D3">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tc>
      </w:tr>
      <w:tr w:rsidR="001F72D3" w:rsidRPr="00A7476A" w14:paraId="45F03991" w14:textId="77777777" w:rsidTr="001F72D3">
        <w:trPr>
          <w:trHeight w:val="5346"/>
        </w:trPr>
        <w:tc>
          <w:tcPr>
            <w:tcW w:w="2545" w:type="dxa"/>
          </w:tcPr>
          <w:p w14:paraId="3D0C44AF" w14:textId="7E33F56A" w:rsidR="001F72D3" w:rsidRPr="00A7476A" w:rsidRDefault="001F72D3" w:rsidP="00192B8F">
            <w:pPr>
              <w:keepLines w:val="0"/>
              <w:overflowPunct/>
              <w:autoSpaceDE/>
              <w:autoSpaceDN/>
              <w:adjustRightInd/>
              <w:spacing w:line="240" w:lineRule="auto"/>
              <w:ind w:firstLine="0"/>
              <w:rPr>
                <w:sz w:val="24"/>
                <w:szCs w:val="24"/>
                <w:shd w:val="clear" w:color="auto" w:fill="FFFFFF"/>
              </w:rPr>
            </w:pPr>
            <w:r w:rsidRPr="001F72D3">
              <w:rPr>
                <w:sz w:val="24"/>
                <w:szCs w:val="24"/>
                <w:shd w:val="clear" w:color="auto" w:fill="FFFFFF"/>
              </w:rPr>
              <w:t>Специальная деятельность</w:t>
            </w:r>
            <w:r w:rsidRPr="00170D97">
              <w:rPr>
                <w:sz w:val="24"/>
                <w:szCs w:val="24"/>
                <w:shd w:val="clear" w:color="auto" w:fill="FFFFFF"/>
              </w:rPr>
              <w:t xml:space="preserve">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2</w:t>
            </w:r>
            <w:r w:rsidRPr="00A7476A">
              <w:rPr>
                <w:sz w:val="24"/>
                <w:szCs w:val="24"/>
                <w:shd w:val="clear" w:color="auto" w:fill="FFFFFF"/>
              </w:rPr>
              <w:t>]</w:t>
            </w:r>
          </w:p>
        </w:tc>
        <w:tc>
          <w:tcPr>
            <w:tcW w:w="3898" w:type="dxa"/>
          </w:tcPr>
          <w:p w14:paraId="1AB3BEE0" w14:textId="3C13B4FC" w:rsidR="001F72D3" w:rsidRPr="00A7476A" w:rsidRDefault="001F72D3" w:rsidP="00192B8F">
            <w:pPr>
              <w:keepLines w:val="0"/>
              <w:overflowPunct/>
              <w:autoSpaceDE/>
              <w:autoSpaceDN/>
              <w:adjustRightInd/>
              <w:spacing w:line="240" w:lineRule="auto"/>
              <w:ind w:firstLine="0"/>
              <w:rPr>
                <w:sz w:val="24"/>
                <w:szCs w:val="24"/>
                <w:shd w:val="clear" w:color="auto" w:fill="FFFFFF"/>
              </w:rPr>
            </w:pPr>
            <w:r w:rsidRPr="001F72D3">
              <w:rPr>
                <w:sz w:val="24"/>
                <w:szCs w:val="24"/>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304" w:type="dxa"/>
            <w:vMerge/>
          </w:tcPr>
          <w:p w14:paraId="7CAE4DEB" w14:textId="77777777" w:rsidR="001F72D3" w:rsidRPr="00A7476A" w:rsidRDefault="001F72D3" w:rsidP="00192B8F">
            <w:pPr>
              <w:keepLines w:val="0"/>
              <w:overflowPunct/>
              <w:autoSpaceDE/>
              <w:autoSpaceDN/>
              <w:adjustRightInd/>
              <w:spacing w:line="240" w:lineRule="auto"/>
              <w:ind w:firstLine="0"/>
              <w:rPr>
                <w:rFonts w:eastAsia="SimSun"/>
                <w:sz w:val="24"/>
                <w:szCs w:val="24"/>
                <w:lang w:eastAsia="zh-CN"/>
              </w:rPr>
            </w:pPr>
          </w:p>
        </w:tc>
      </w:tr>
    </w:tbl>
    <w:p w14:paraId="4DDF153C" w14:textId="77777777" w:rsidR="00170D97" w:rsidRPr="00A7476A" w:rsidRDefault="00170D97" w:rsidP="00170D97">
      <w:pPr>
        <w:keepLines w:val="0"/>
        <w:tabs>
          <w:tab w:val="left" w:pos="2520"/>
        </w:tabs>
        <w:overflowPunct/>
        <w:autoSpaceDE/>
        <w:autoSpaceDN/>
        <w:adjustRightInd/>
        <w:spacing w:line="240" w:lineRule="auto"/>
        <w:ind w:firstLine="426"/>
        <w:jc w:val="left"/>
        <w:rPr>
          <w:rFonts w:eastAsia="SimSun"/>
          <w:sz w:val="24"/>
          <w:szCs w:val="24"/>
          <w:lang w:eastAsia="zh-CN"/>
        </w:rPr>
      </w:pPr>
    </w:p>
    <w:p w14:paraId="023E8C0C" w14:textId="77777777" w:rsidR="00170D97" w:rsidRPr="00A7476A" w:rsidRDefault="00170D97" w:rsidP="00170D9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170D97" w:rsidRPr="00A7476A" w14:paraId="0DAFAA5A" w14:textId="77777777" w:rsidTr="00192B8F">
        <w:trPr>
          <w:trHeight w:val="552"/>
          <w:tblHeader/>
        </w:trPr>
        <w:tc>
          <w:tcPr>
            <w:tcW w:w="2067" w:type="dxa"/>
          </w:tcPr>
          <w:p w14:paraId="348F5564" w14:textId="77777777" w:rsidR="00170D97" w:rsidRPr="00A7476A" w:rsidRDefault="00170D97"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Наименование вида разрешенного использования земельного участка, код</w:t>
            </w:r>
          </w:p>
        </w:tc>
        <w:tc>
          <w:tcPr>
            <w:tcW w:w="3875" w:type="dxa"/>
            <w:vAlign w:val="center"/>
          </w:tcPr>
          <w:p w14:paraId="79CBBD89" w14:textId="77777777" w:rsidR="00170D97" w:rsidRPr="00A7476A" w:rsidRDefault="00170D97" w:rsidP="00192B8F">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18332A4E" w14:textId="77777777" w:rsidR="00170D97" w:rsidRPr="00A7476A" w:rsidRDefault="00170D97"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DEABDC9" w14:textId="77777777" w:rsidR="00170D97" w:rsidRPr="00A7476A" w:rsidRDefault="00170D97"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17FC4DA" w14:textId="77777777" w:rsidR="00170D97" w:rsidRPr="00A7476A" w:rsidRDefault="00170D97"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70D97" w:rsidRPr="00A7476A" w14:paraId="30F3BD38" w14:textId="77777777" w:rsidTr="00192B8F">
        <w:trPr>
          <w:trHeight w:val="206"/>
        </w:trPr>
        <w:tc>
          <w:tcPr>
            <w:tcW w:w="2067" w:type="dxa"/>
          </w:tcPr>
          <w:p w14:paraId="2726F94B" w14:textId="20202836" w:rsidR="00170D97" w:rsidRPr="00A7476A" w:rsidRDefault="001F72D3" w:rsidP="001F72D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5" w:type="dxa"/>
          </w:tcPr>
          <w:p w14:paraId="1D36675F" w14:textId="6B6513DC" w:rsidR="00170D97" w:rsidRPr="00A7476A" w:rsidRDefault="001F72D3" w:rsidP="001F72D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5A1D4BDA" w14:textId="075BDC40" w:rsidR="00170D97" w:rsidRPr="00A7476A" w:rsidRDefault="001F72D3" w:rsidP="001F72D3">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11AECAB7" w14:textId="77777777" w:rsidR="00170D97" w:rsidRPr="00A7476A" w:rsidRDefault="00170D97" w:rsidP="00170D97">
      <w:pPr>
        <w:keepLines w:val="0"/>
        <w:tabs>
          <w:tab w:val="left" w:pos="2520"/>
        </w:tabs>
        <w:overflowPunct/>
        <w:autoSpaceDE/>
        <w:autoSpaceDN/>
        <w:adjustRightInd/>
        <w:spacing w:line="240" w:lineRule="auto"/>
        <w:ind w:firstLine="426"/>
        <w:jc w:val="left"/>
        <w:rPr>
          <w:rFonts w:eastAsia="SimSun"/>
          <w:sz w:val="24"/>
          <w:szCs w:val="24"/>
          <w:lang w:eastAsia="zh-CN"/>
        </w:rPr>
      </w:pPr>
    </w:p>
    <w:p w14:paraId="79A378E3" w14:textId="77777777" w:rsidR="00170D97" w:rsidRPr="00A7476A" w:rsidRDefault="00170D97" w:rsidP="00170D9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170D97" w:rsidRPr="00A7476A" w14:paraId="357B98F6" w14:textId="77777777" w:rsidTr="00192B8F">
        <w:trPr>
          <w:trHeight w:val="552"/>
          <w:tblHeader/>
        </w:trPr>
        <w:tc>
          <w:tcPr>
            <w:tcW w:w="4077" w:type="dxa"/>
            <w:vAlign w:val="center"/>
          </w:tcPr>
          <w:p w14:paraId="0F619554" w14:textId="77777777" w:rsidR="00170D97" w:rsidRPr="00A7476A" w:rsidRDefault="00170D97" w:rsidP="00192B8F">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2DAA6A8B" w14:textId="77777777" w:rsidR="00170D97" w:rsidRPr="00A7476A" w:rsidRDefault="00170D97" w:rsidP="00192B8F">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7DC624B8" w14:textId="77777777" w:rsidR="00170D97" w:rsidRPr="00A7476A" w:rsidRDefault="00170D97" w:rsidP="00192B8F">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170D97" w:rsidRPr="00A7476A" w14:paraId="3D38629B" w14:textId="77777777" w:rsidTr="00192B8F">
        <w:trPr>
          <w:trHeight w:val="325"/>
        </w:trPr>
        <w:tc>
          <w:tcPr>
            <w:tcW w:w="4077" w:type="dxa"/>
          </w:tcPr>
          <w:p w14:paraId="61A7E16B" w14:textId="77777777" w:rsidR="00170D97" w:rsidRPr="00A7476A" w:rsidRDefault="00170D97" w:rsidP="00192B8F">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007FADBA" w14:textId="77777777" w:rsidR="00170D97" w:rsidRPr="00A7476A" w:rsidRDefault="00170D97" w:rsidP="00192B8F">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372BAA54" w14:textId="2C59EF6D" w:rsidR="00170D97" w:rsidRDefault="00170D97" w:rsidP="00170D97">
      <w:pPr>
        <w:keepLines w:val="0"/>
        <w:overflowPunct/>
        <w:autoSpaceDE/>
        <w:autoSpaceDN/>
        <w:adjustRightInd/>
        <w:spacing w:line="240" w:lineRule="auto"/>
        <w:ind w:firstLine="426"/>
        <w:jc w:val="left"/>
        <w:rPr>
          <w:rFonts w:eastAsia="SimSun"/>
          <w:sz w:val="24"/>
          <w:szCs w:val="24"/>
          <w:lang w:eastAsia="zh-CN"/>
        </w:rPr>
      </w:pPr>
    </w:p>
    <w:p w14:paraId="50826E39" w14:textId="77777777" w:rsidR="001F72D3" w:rsidRPr="00A7476A" w:rsidRDefault="001F72D3" w:rsidP="001F72D3">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6CB6CAE" w14:textId="77777777" w:rsidR="001F72D3" w:rsidRPr="00A7476A" w:rsidRDefault="001F72D3" w:rsidP="001F72D3">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151F3C" w14:textId="77777777" w:rsidR="001F72D3" w:rsidRPr="00A7476A" w:rsidRDefault="001F72D3" w:rsidP="001F72D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065C1A57" w14:textId="77777777" w:rsidR="001F72D3" w:rsidRPr="00A7476A" w:rsidRDefault="001F72D3" w:rsidP="001F72D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166B3168"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2953264B"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75F0D7F8"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339A454C"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4061465B"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ED4F16A"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7A3E5FF9"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45F4C606" w14:textId="6FA1CAE3"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r>
        <w:rPr>
          <w:rFonts w:eastAsia="SimSun"/>
          <w:sz w:val="24"/>
          <w:szCs w:val="24"/>
          <w:lang w:eastAsia="zh-CN"/>
        </w:rPr>
        <w:t>.</w:t>
      </w:r>
    </w:p>
    <w:p w14:paraId="5A5DA3AD"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p>
    <w:p w14:paraId="21322B8A" w14:textId="77777777" w:rsidR="00170D97" w:rsidRPr="00A7476A" w:rsidRDefault="00170D97" w:rsidP="00170D9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1CBD0A80" w14:textId="77777777" w:rsidR="00170D97" w:rsidRPr="00A7476A" w:rsidRDefault="00170D97" w:rsidP="00170D9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1B48A146" w14:textId="77777777" w:rsidR="00170D97" w:rsidRPr="00A7476A" w:rsidRDefault="00170D97" w:rsidP="00170D97">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C5FCCED" w14:textId="77777777" w:rsidR="00170D97" w:rsidRPr="00A7476A" w:rsidRDefault="00170D97" w:rsidP="00170D9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245796A" w14:textId="77777777" w:rsidR="00170D97" w:rsidRPr="00A7476A" w:rsidRDefault="00170D97" w:rsidP="00170D9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48. Описание ограничений по условиям охраны объектов культурного наследия; </w:t>
      </w:r>
    </w:p>
    <w:p w14:paraId="0E4F9EC5" w14:textId="77777777" w:rsidR="00170D97" w:rsidRPr="00A7476A" w:rsidRDefault="00170D97" w:rsidP="00170D9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49. Описание ограничений по экологическим и санитарно-эпидемиологическим условиям;</w:t>
      </w:r>
    </w:p>
    <w:p w14:paraId="1F8A9514" w14:textId="77777777" w:rsidR="00170D97" w:rsidRPr="00A7476A" w:rsidRDefault="00170D97" w:rsidP="00170D97">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2285EBDF" w14:textId="77777777" w:rsidR="00170D97" w:rsidRPr="00A7476A" w:rsidRDefault="00170D97" w:rsidP="00170D9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lastRenderedPageBreak/>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6B6880E" w14:textId="77777777" w:rsidR="00170D97" w:rsidRPr="00A7476A" w:rsidRDefault="00170D97" w:rsidP="00170D9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238E43D9" w14:textId="77777777" w:rsidR="00170D97" w:rsidRPr="00A7476A" w:rsidRDefault="00170D97" w:rsidP="00170D9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23CDAF9B" w14:textId="77777777" w:rsidR="00170D97" w:rsidRPr="00A7476A" w:rsidRDefault="00170D97" w:rsidP="00170D9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D683A2" w14:textId="77777777" w:rsidR="00170D97" w:rsidRPr="00A7476A" w:rsidRDefault="00170D97" w:rsidP="00170D9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5484ABC7" w14:textId="77777777" w:rsidR="00170D97" w:rsidRPr="00A7476A" w:rsidRDefault="00170D97" w:rsidP="00170D97">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58C22B6" w14:textId="77777777" w:rsidR="001F72D3" w:rsidRDefault="001F72D3" w:rsidP="001F72D3">
      <w:pPr>
        <w:pStyle w:val="ad"/>
        <w:rPr>
          <w:rFonts w:eastAsia="SimSun"/>
          <w:lang w:eastAsia="zh-CN"/>
        </w:rPr>
      </w:pPr>
    </w:p>
    <w:p w14:paraId="5D9C249A" w14:textId="0957338B" w:rsidR="001F72D3" w:rsidRPr="00A7476A" w:rsidRDefault="001F72D3" w:rsidP="001F72D3">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65" w:name="_Toc134454601"/>
      <w:r>
        <w:rPr>
          <w:rFonts w:eastAsia="SimSun"/>
          <w:bCs/>
          <w:sz w:val="24"/>
          <w:szCs w:val="24"/>
          <w:u w:val="single"/>
          <w:lang w:eastAsia="zh-CN"/>
        </w:rPr>
        <w:t>С</w:t>
      </w:r>
      <w:r w:rsidRPr="00A7476A">
        <w:rPr>
          <w:rFonts w:eastAsia="SimSun"/>
          <w:bCs/>
          <w:sz w:val="24"/>
          <w:szCs w:val="24"/>
          <w:u w:val="single"/>
          <w:lang w:eastAsia="zh-CN"/>
        </w:rPr>
        <w:t>Н-</w:t>
      </w:r>
      <w:r>
        <w:rPr>
          <w:rFonts w:eastAsia="SimSun"/>
          <w:bCs/>
          <w:sz w:val="24"/>
          <w:szCs w:val="24"/>
          <w:u w:val="single"/>
          <w:lang w:eastAsia="zh-CN"/>
        </w:rPr>
        <w:t>4</w:t>
      </w:r>
      <w:r w:rsidRPr="00A7476A">
        <w:rPr>
          <w:rFonts w:eastAsia="SimSun"/>
          <w:bCs/>
          <w:sz w:val="24"/>
          <w:szCs w:val="24"/>
          <w:u w:val="single"/>
          <w:lang w:eastAsia="zh-CN"/>
        </w:rPr>
        <w:t xml:space="preserve">. </w:t>
      </w:r>
      <w:r w:rsidRPr="001F72D3">
        <w:rPr>
          <w:rFonts w:eastAsia="SimSun"/>
          <w:bCs/>
          <w:sz w:val="24"/>
          <w:szCs w:val="24"/>
          <w:u w:val="single"/>
          <w:lang w:eastAsia="zh-CN"/>
        </w:rPr>
        <w:t>Зона размещения аварийно-спасательных служб</w:t>
      </w:r>
      <w:r w:rsidRPr="00A7476A">
        <w:rPr>
          <w:rFonts w:eastAsia="SimSun"/>
          <w:bCs/>
          <w:sz w:val="24"/>
          <w:szCs w:val="24"/>
          <w:u w:val="single"/>
          <w:lang w:eastAsia="zh-CN"/>
        </w:rPr>
        <w:t>.</w:t>
      </w:r>
      <w:bookmarkEnd w:id="165"/>
    </w:p>
    <w:p w14:paraId="4A351437" w14:textId="77777777" w:rsidR="001F72D3" w:rsidRPr="00A7476A" w:rsidRDefault="001F72D3" w:rsidP="001F72D3">
      <w:pPr>
        <w:keepLines w:val="0"/>
        <w:overflowPunct/>
        <w:autoSpaceDE/>
        <w:autoSpaceDN/>
        <w:adjustRightInd/>
        <w:spacing w:line="240" w:lineRule="auto"/>
        <w:ind w:firstLine="426"/>
        <w:jc w:val="left"/>
        <w:rPr>
          <w:rFonts w:eastAsia="SimSun"/>
          <w:bCs/>
          <w:sz w:val="24"/>
          <w:szCs w:val="24"/>
          <w:u w:val="single"/>
          <w:lang w:eastAsia="zh-CN"/>
        </w:rPr>
      </w:pPr>
    </w:p>
    <w:p w14:paraId="71556DE0" w14:textId="77777777" w:rsidR="001F72D3" w:rsidRPr="00A7476A" w:rsidRDefault="001F72D3" w:rsidP="001F72D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3793"/>
        <w:gridCol w:w="3488"/>
      </w:tblGrid>
      <w:tr w:rsidR="001F72D3" w:rsidRPr="00A7476A" w14:paraId="0C53AC8E" w14:textId="77777777" w:rsidTr="00F94F59">
        <w:trPr>
          <w:trHeight w:val="552"/>
          <w:tblHeader/>
        </w:trPr>
        <w:tc>
          <w:tcPr>
            <w:tcW w:w="2466" w:type="dxa"/>
          </w:tcPr>
          <w:p w14:paraId="756519CA" w14:textId="77777777" w:rsidR="001F72D3" w:rsidRPr="00A7476A" w:rsidRDefault="001F72D3"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793" w:type="dxa"/>
            <w:vAlign w:val="center"/>
          </w:tcPr>
          <w:p w14:paraId="429B5E7B" w14:textId="77777777" w:rsidR="001F72D3" w:rsidRPr="00A7476A" w:rsidRDefault="001F72D3"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488" w:type="dxa"/>
            <w:vAlign w:val="center"/>
          </w:tcPr>
          <w:p w14:paraId="5D847783" w14:textId="77777777" w:rsidR="001F72D3" w:rsidRPr="00A7476A" w:rsidRDefault="001F72D3" w:rsidP="00192B8F">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3DE9CCD5" w14:textId="77777777" w:rsidR="001F72D3" w:rsidRPr="00A7476A" w:rsidRDefault="001F72D3" w:rsidP="00192B8F">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4D63E4F7" w14:textId="77777777" w:rsidR="001F72D3" w:rsidRPr="00A7476A" w:rsidRDefault="001F72D3" w:rsidP="00192B8F">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F94F59" w:rsidRPr="00A7476A" w14:paraId="2AC6FE6E" w14:textId="77777777" w:rsidTr="00F94F59">
        <w:trPr>
          <w:trHeight w:val="3736"/>
        </w:trPr>
        <w:tc>
          <w:tcPr>
            <w:tcW w:w="2466" w:type="dxa"/>
          </w:tcPr>
          <w:p w14:paraId="010F6861" w14:textId="36F3E12C" w:rsidR="00F94F59" w:rsidRPr="00F94F59" w:rsidRDefault="00F94F59" w:rsidP="00F94F59">
            <w:pPr>
              <w:keepLines w:val="0"/>
              <w:overflowPunct/>
              <w:autoSpaceDE/>
              <w:autoSpaceDN/>
              <w:adjustRightInd/>
              <w:spacing w:line="240" w:lineRule="auto"/>
              <w:ind w:firstLine="0"/>
              <w:rPr>
                <w:sz w:val="24"/>
                <w:szCs w:val="24"/>
                <w:shd w:val="clear" w:color="auto" w:fill="FFFFFF"/>
              </w:rPr>
            </w:pPr>
            <w:r w:rsidRPr="00F94F59">
              <w:rPr>
                <w:sz w:val="24"/>
                <w:szCs w:val="24"/>
              </w:rPr>
              <w:t>Обеспечение внутреннего правопорядка [8.3]</w:t>
            </w:r>
          </w:p>
        </w:tc>
        <w:tc>
          <w:tcPr>
            <w:tcW w:w="3793" w:type="dxa"/>
          </w:tcPr>
          <w:p w14:paraId="47240BD5" w14:textId="62314DA3" w:rsidR="00F94F59" w:rsidRPr="00F94F59" w:rsidRDefault="00F94F59" w:rsidP="00F94F59">
            <w:pPr>
              <w:keepLines w:val="0"/>
              <w:overflowPunct/>
              <w:autoSpaceDE/>
              <w:autoSpaceDN/>
              <w:adjustRightInd/>
              <w:spacing w:line="240" w:lineRule="auto"/>
              <w:ind w:firstLine="0"/>
              <w:rPr>
                <w:sz w:val="24"/>
                <w:szCs w:val="24"/>
                <w:shd w:val="clear" w:color="auto" w:fill="FFFFFF"/>
              </w:rPr>
            </w:pPr>
            <w:r w:rsidRPr="00F94F59">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F94F59">
              <w:rPr>
                <w:sz w:val="24"/>
                <w:szCs w:val="24"/>
              </w:rPr>
              <w:t>Росгвардии</w:t>
            </w:r>
            <w:proofErr w:type="spellEnd"/>
            <w:r w:rsidRPr="00F94F59">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488" w:type="dxa"/>
          </w:tcPr>
          <w:p w14:paraId="768B7D56" w14:textId="2FEF5A24" w:rsidR="00F94F59" w:rsidRPr="00F94F59" w:rsidRDefault="00F94F59" w:rsidP="00F94F59">
            <w:pPr>
              <w:keepLines w:val="0"/>
              <w:overflowPunct/>
              <w:autoSpaceDE/>
              <w:autoSpaceDN/>
              <w:adjustRightInd/>
              <w:spacing w:line="240" w:lineRule="auto"/>
              <w:ind w:firstLine="392"/>
              <w:rPr>
                <w:rFonts w:eastAsia="SimSun"/>
                <w:sz w:val="24"/>
                <w:szCs w:val="24"/>
                <w:lang w:eastAsia="zh-CN"/>
              </w:rPr>
            </w:pPr>
            <w:r w:rsidRPr="00F94F59">
              <w:rPr>
                <w:rFonts w:eastAsia="SimSun"/>
                <w:sz w:val="24"/>
                <w:szCs w:val="24"/>
                <w:lang w:eastAsia="zh-CN"/>
              </w:rPr>
              <w:t>площадь земельных участков – 100/15000 кв. м;</w:t>
            </w:r>
          </w:p>
          <w:p w14:paraId="60543A29" w14:textId="602F84BD" w:rsidR="00F94F59" w:rsidRPr="00F94F59" w:rsidRDefault="00F94F59" w:rsidP="00F94F59">
            <w:pPr>
              <w:keepLines w:val="0"/>
              <w:overflowPunct/>
              <w:autoSpaceDE/>
              <w:autoSpaceDN/>
              <w:adjustRightInd/>
              <w:spacing w:line="240" w:lineRule="auto"/>
              <w:ind w:firstLine="392"/>
              <w:rPr>
                <w:rFonts w:eastAsia="SimSun"/>
                <w:sz w:val="24"/>
                <w:szCs w:val="24"/>
                <w:lang w:eastAsia="zh-CN"/>
              </w:rPr>
            </w:pPr>
            <w:r w:rsidRPr="00F94F59">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7</w:t>
            </w:r>
            <w:r w:rsidRPr="00F94F59">
              <w:rPr>
                <w:rFonts w:eastAsia="SimSun"/>
                <w:sz w:val="24"/>
                <w:szCs w:val="24"/>
                <w:lang w:eastAsia="zh-CN"/>
              </w:rPr>
              <w:t>0% (процент застройки подземной части не регламентируется);</w:t>
            </w:r>
          </w:p>
          <w:p w14:paraId="1A4822B8" w14:textId="77777777" w:rsidR="00F94F59" w:rsidRPr="00F94F59" w:rsidRDefault="00F94F59" w:rsidP="00F94F59">
            <w:pPr>
              <w:keepLines w:val="0"/>
              <w:overflowPunct/>
              <w:autoSpaceDE/>
              <w:autoSpaceDN/>
              <w:adjustRightInd/>
              <w:spacing w:line="240" w:lineRule="auto"/>
              <w:ind w:firstLine="392"/>
              <w:rPr>
                <w:rFonts w:eastAsia="SimSun"/>
                <w:sz w:val="24"/>
                <w:szCs w:val="24"/>
                <w:lang w:eastAsia="zh-CN"/>
              </w:rPr>
            </w:pPr>
            <w:r w:rsidRPr="00F94F59">
              <w:rPr>
                <w:rFonts w:eastAsia="SimSun"/>
                <w:sz w:val="24"/>
                <w:szCs w:val="24"/>
                <w:lang w:eastAsia="zh-CN"/>
              </w:rPr>
              <w:t>максимальная высота зданий, строений от уровня земли -15 м;</w:t>
            </w:r>
          </w:p>
          <w:p w14:paraId="5C68AEEE" w14:textId="77777777" w:rsidR="00F94F59" w:rsidRPr="00F94F59" w:rsidRDefault="00F94F59" w:rsidP="00F94F59">
            <w:pPr>
              <w:keepLines w:val="0"/>
              <w:overflowPunct/>
              <w:autoSpaceDE/>
              <w:autoSpaceDN/>
              <w:adjustRightInd/>
              <w:spacing w:line="240" w:lineRule="auto"/>
              <w:ind w:firstLine="392"/>
              <w:rPr>
                <w:rFonts w:eastAsia="SimSun"/>
                <w:sz w:val="24"/>
                <w:szCs w:val="24"/>
                <w:lang w:eastAsia="zh-CN"/>
              </w:rPr>
            </w:pPr>
            <w:r w:rsidRPr="00F94F59">
              <w:rPr>
                <w:rFonts w:eastAsia="SimSun"/>
                <w:sz w:val="24"/>
                <w:szCs w:val="24"/>
                <w:lang w:eastAsia="zh-CN"/>
              </w:rPr>
              <w:t>максимальная высота сооружений от уровня земли - 30 м;</w:t>
            </w:r>
          </w:p>
          <w:p w14:paraId="0F6EDAA7" w14:textId="2F958FAD" w:rsidR="00F94F59" w:rsidRPr="00A7476A" w:rsidRDefault="00F94F59" w:rsidP="00F94F59">
            <w:pPr>
              <w:keepLines w:val="0"/>
              <w:overflowPunct/>
              <w:autoSpaceDE/>
              <w:autoSpaceDN/>
              <w:adjustRightInd/>
              <w:spacing w:line="240" w:lineRule="auto"/>
              <w:ind w:firstLine="392"/>
              <w:rPr>
                <w:rFonts w:eastAsia="SimSun"/>
                <w:sz w:val="24"/>
                <w:szCs w:val="24"/>
                <w:lang w:eastAsia="zh-CN"/>
              </w:rPr>
            </w:pPr>
            <w:r w:rsidRPr="00F94F59">
              <w:rPr>
                <w:rFonts w:eastAsia="SimSun"/>
                <w:sz w:val="24"/>
                <w:szCs w:val="24"/>
                <w:lang w:eastAsia="zh-CN"/>
              </w:rPr>
              <w:t xml:space="preserve">минимальный процент озеленения участка - </w:t>
            </w:r>
            <w:r>
              <w:rPr>
                <w:rFonts w:eastAsia="SimSun"/>
                <w:sz w:val="24"/>
                <w:szCs w:val="24"/>
                <w:lang w:eastAsia="zh-CN"/>
              </w:rPr>
              <w:t>2</w:t>
            </w:r>
            <w:r w:rsidRPr="00F94F59">
              <w:rPr>
                <w:rFonts w:eastAsia="SimSun"/>
                <w:sz w:val="24"/>
                <w:szCs w:val="24"/>
                <w:lang w:eastAsia="zh-CN"/>
              </w:rPr>
              <w:t>0%;</w:t>
            </w:r>
          </w:p>
        </w:tc>
      </w:tr>
    </w:tbl>
    <w:p w14:paraId="748D846D" w14:textId="77777777" w:rsidR="001F72D3" w:rsidRPr="00A7476A" w:rsidRDefault="001F72D3" w:rsidP="001F72D3">
      <w:pPr>
        <w:keepLines w:val="0"/>
        <w:tabs>
          <w:tab w:val="left" w:pos="2520"/>
        </w:tabs>
        <w:overflowPunct/>
        <w:autoSpaceDE/>
        <w:autoSpaceDN/>
        <w:adjustRightInd/>
        <w:spacing w:line="240" w:lineRule="auto"/>
        <w:ind w:firstLine="426"/>
        <w:jc w:val="left"/>
        <w:rPr>
          <w:rFonts w:eastAsia="SimSun"/>
          <w:sz w:val="24"/>
          <w:szCs w:val="24"/>
          <w:lang w:eastAsia="zh-CN"/>
        </w:rPr>
      </w:pPr>
    </w:p>
    <w:p w14:paraId="741E4DB2" w14:textId="77777777" w:rsidR="001F72D3" w:rsidRPr="00A7476A" w:rsidRDefault="001F72D3" w:rsidP="001F72D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1F72D3" w:rsidRPr="00A7476A" w14:paraId="217DEF93" w14:textId="77777777" w:rsidTr="00192B8F">
        <w:trPr>
          <w:trHeight w:val="552"/>
          <w:tblHeader/>
        </w:trPr>
        <w:tc>
          <w:tcPr>
            <w:tcW w:w="2067" w:type="dxa"/>
          </w:tcPr>
          <w:p w14:paraId="4997887F" w14:textId="77777777" w:rsidR="001F72D3" w:rsidRPr="00A7476A" w:rsidRDefault="001F72D3" w:rsidP="00192B8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555C3A17" w14:textId="77777777" w:rsidR="001F72D3" w:rsidRPr="00A7476A" w:rsidRDefault="001F72D3" w:rsidP="00192B8F">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E2D68E9" w14:textId="77777777" w:rsidR="001F72D3" w:rsidRPr="00A7476A" w:rsidRDefault="001F72D3"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F1E8358" w14:textId="77777777" w:rsidR="001F72D3" w:rsidRPr="00A7476A" w:rsidRDefault="001F72D3"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0A19280" w14:textId="77777777" w:rsidR="001F72D3" w:rsidRPr="00A7476A" w:rsidRDefault="001F72D3" w:rsidP="00192B8F">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F72D3" w:rsidRPr="00A7476A" w14:paraId="4C7ECD62" w14:textId="77777777" w:rsidTr="00192B8F">
        <w:trPr>
          <w:trHeight w:val="206"/>
        </w:trPr>
        <w:tc>
          <w:tcPr>
            <w:tcW w:w="2067" w:type="dxa"/>
          </w:tcPr>
          <w:p w14:paraId="775CA148" w14:textId="77777777" w:rsidR="001F72D3" w:rsidRPr="00A7476A" w:rsidRDefault="001F72D3" w:rsidP="00192B8F">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75" w:type="dxa"/>
          </w:tcPr>
          <w:p w14:paraId="37A440EA" w14:textId="77777777" w:rsidR="001F72D3" w:rsidRPr="00A7476A" w:rsidRDefault="001F72D3" w:rsidP="00192B8F">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05" w:type="dxa"/>
          </w:tcPr>
          <w:p w14:paraId="335B314B" w14:textId="77777777" w:rsidR="001F72D3" w:rsidRPr="00A7476A" w:rsidRDefault="001F72D3" w:rsidP="00192B8F">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3799F8DA" w14:textId="77777777" w:rsidR="001F72D3" w:rsidRPr="00A7476A" w:rsidRDefault="001F72D3" w:rsidP="001F72D3">
      <w:pPr>
        <w:keepLines w:val="0"/>
        <w:tabs>
          <w:tab w:val="left" w:pos="2520"/>
        </w:tabs>
        <w:overflowPunct/>
        <w:autoSpaceDE/>
        <w:autoSpaceDN/>
        <w:adjustRightInd/>
        <w:spacing w:line="240" w:lineRule="auto"/>
        <w:ind w:firstLine="426"/>
        <w:jc w:val="left"/>
        <w:rPr>
          <w:rFonts w:eastAsia="SimSun"/>
          <w:sz w:val="24"/>
          <w:szCs w:val="24"/>
          <w:lang w:eastAsia="zh-CN"/>
        </w:rPr>
      </w:pPr>
    </w:p>
    <w:p w14:paraId="28EC8B47" w14:textId="77777777" w:rsidR="001F72D3" w:rsidRPr="00A7476A" w:rsidRDefault="001F72D3" w:rsidP="001F72D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1F72D3" w:rsidRPr="00A7476A" w14:paraId="1767BF99" w14:textId="77777777" w:rsidTr="00192B8F">
        <w:trPr>
          <w:trHeight w:val="552"/>
          <w:tblHeader/>
        </w:trPr>
        <w:tc>
          <w:tcPr>
            <w:tcW w:w="4077" w:type="dxa"/>
            <w:vAlign w:val="center"/>
          </w:tcPr>
          <w:p w14:paraId="15A7F298" w14:textId="77777777" w:rsidR="001F72D3" w:rsidRPr="00A7476A" w:rsidRDefault="001F72D3" w:rsidP="00192B8F">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671275DA" w14:textId="77777777" w:rsidR="001F72D3" w:rsidRPr="00A7476A" w:rsidRDefault="001F72D3" w:rsidP="00192B8F">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4A4014B8" w14:textId="77777777" w:rsidR="001F72D3" w:rsidRPr="00A7476A" w:rsidRDefault="001F72D3" w:rsidP="00192B8F">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1F72D3" w:rsidRPr="00A7476A" w14:paraId="31CBBF5F" w14:textId="77777777" w:rsidTr="00192B8F">
        <w:trPr>
          <w:trHeight w:val="325"/>
        </w:trPr>
        <w:tc>
          <w:tcPr>
            <w:tcW w:w="4077" w:type="dxa"/>
          </w:tcPr>
          <w:p w14:paraId="022E0184" w14:textId="77777777" w:rsidR="001F72D3" w:rsidRPr="00A7476A" w:rsidRDefault="001F72D3" w:rsidP="00192B8F">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39FCC985" w14:textId="77777777" w:rsidR="001F72D3" w:rsidRPr="00A7476A" w:rsidRDefault="001F72D3" w:rsidP="00192B8F">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70797800" w14:textId="77777777" w:rsidR="001F72D3" w:rsidRDefault="001F72D3" w:rsidP="001F72D3">
      <w:pPr>
        <w:keepLines w:val="0"/>
        <w:overflowPunct/>
        <w:autoSpaceDE/>
        <w:autoSpaceDN/>
        <w:adjustRightInd/>
        <w:spacing w:line="240" w:lineRule="auto"/>
        <w:ind w:firstLine="0"/>
        <w:jc w:val="left"/>
        <w:rPr>
          <w:rFonts w:eastAsia="SimSun"/>
          <w:sz w:val="24"/>
          <w:szCs w:val="24"/>
          <w:lang w:eastAsia="zh-CN"/>
        </w:rPr>
      </w:pPr>
    </w:p>
    <w:p w14:paraId="7EFD85B1" w14:textId="77777777" w:rsidR="001F72D3" w:rsidRPr="00A7476A" w:rsidRDefault="001F72D3" w:rsidP="001F72D3">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FED481" w14:textId="77777777" w:rsidR="001F72D3" w:rsidRPr="00A7476A" w:rsidRDefault="001F72D3" w:rsidP="001F72D3">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2B46C8" w14:textId="77777777" w:rsidR="001F72D3" w:rsidRPr="00A7476A" w:rsidRDefault="001F72D3" w:rsidP="001F72D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24475268" w14:textId="77777777" w:rsidR="001F72D3" w:rsidRPr="00A7476A" w:rsidRDefault="001F72D3" w:rsidP="001F72D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5F311B0C"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79E78F32"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436D6A53"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5794C10D"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00BEF3D5"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389CD944"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7447E9F5"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05E742A9"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13F4FB2E"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p>
    <w:p w14:paraId="3854C683"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7506F46"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3C9A88B"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A53CDB6"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C07AA90"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4D27426F"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762C7A5B"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235EF3B1"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CB77FE1"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6B1A584"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8279D6F"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42CF7521"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BCD499B"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D8D983F" w14:textId="77777777" w:rsidR="001F72D3" w:rsidRPr="00A7476A" w:rsidRDefault="001F72D3" w:rsidP="001F72D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C169A07" w14:textId="7868B26D" w:rsidR="00345C23" w:rsidRDefault="001F72D3" w:rsidP="001F72D3">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6391F695" w14:textId="77777777" w:rsidR="00345C23" w:rsidRDefault="00345C23">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79894160" w14:textId="67008F32" w:rsidR="00345C23" w:rsidRPr="00A7476A" w:rsidRDefault="00345C23" w:rsidP="00345C23">
      <w:pPr>
        <w:keepLines w:val="0"/>
        <w:overflowPunct/>
        <w:autoSpaceDE/>
        <w:autoSpaceDN/>
        <w:adjustRightInd/>
        <w:spacing w:line="240" w:lineRule="auto"/>
        <w:ind w:firstLine="0"/>
        <w:jc w:val="center"/>
        <w:outlineLvl w:val="0"/>
        <w:rPr>
          <w:rFonts w:eastAsia="SimSun"/>
          <w:caps/>
          <w:sz w:val="24"/>
          <w:szCs w:val="24"/>
          <w:lang w:eastAsia="zh-CN"/>
        </w:rPr>
      </w:pPr>
      <w:bookmarkStart w:id="166" w:name="_Toc134454602"/>
      <w:r>
        <w:rPr>
          <w:rFonts w:eastAsia="SimSun"/>
          <w:caps/>
          <w:sz w:val="24"/>
          <w:szCs w:val="24"/>
          <w:lang w:eastAsia="zh-CN"/>
        </w:rPr>
        <w:lastRenderedPageBreak/>
        <w:t>ИНЫЕ</w:t>
      </w:r>
      <w:r w:rsidRPr="00A7476A">
        <w:rPr>
          <w:rFonts w:eastAsia="SimSun"/>
          <w:caps/>
          <w:sz w:val="24"/>
          <w:szCs w:val="24"/>
          <w:lang w:eastAsia="zh-CN"/>
        </w:rPr>
        <w:t xml:space="preserve"> ЗОНЫ:</w:t>
      </w:r>
      <w:bookmarkEnd w:id="166"/>
    </w:p>
    <w:p w14:paraId="219DF79D" w14:textId="77777777" w:rsidR="00345C23" w:rsidRPr="00A7476A" w:rsidRDefault="00345C23" w:rsidP="00345C23">
      <w:pPr>
        <w:keepLines w:val="0"/>
        <w:overflowPunct/>
        <w:autoSpaceDE/>
        <w:autoSpaceDN/>
        <w:adjustRightInd/>
        <w:spacing w:line="240" w:lineRule="auto"/>
        <w:ind w:firstLine="0"/>
        <w:jc w:val="center"/>
        <w:rPr>
          <w:rFonts w:eastAsia="SimSun"/>
          <w:caps/>
          <w:sz w:val="24"/>
          <w:szCs w:val="24"/>
          <w:lang w:eastAsia="zh-CN"/>
        </w:rPr>
      </w:pPr>
    </w:p>
    <w:p w14:paraId="4430FFB4" w14:textId="3B2A229E" w:rsidR="00345C23" w:rsidRPr="00A7476A" w:rsidRDefault="00345C23" w:rsidP="00345C23">
      <w:pPr>
        <w:keepLines w:val="0"/>
        <w:overflowPunct/>
        <w:autoSpaceDE/>
        <w:autoSpaceDN/>
        <w:adjustRightInd/>
        <w:spacing w:line="240" w:lineRule="auto"/>
        <w:ind w:firstLine="0"/>
        <w:jc w:val="center"/>
        <w:outlineLvl w:val="0"/>
        <w:rPr>
          <w:rFonts w:eastAsia="SimSun"/>
          <w:sz w:val="24"/>
          <w:szCs w:val="24"/>
          <w:u w:val="single"/>
          <w:lang w:eastAsia="zh-CN"/>
        </w:rPr>
      </w:pPr>
      <w:bookmarkStart w:id="167" w:name="_Toc134454603"/>
      <w:r>
        <w:rPr>
          <w:rFonts w:eastAsia="SimSun"/>
          <w:sz w:val="24"/>
          <w:szCs w:val="24"/>
          <w:u w:val="single"/>
          <w:lang w:eastAsia="zh-CN"/>
        </w:rPr>
        <w:t>РСО</w:t>
      </w:r>
      <w:r w:rsidRPr="00A7476A">
        <w:rPr>
          <w:rFonts w:eastAsia="SimSun"/>
          <w:sz w:val="24"/>
          <w:szCs w:val="24"/>
          <w:u w:val="single"/>
          <w:lang w:eastAsia="zh-CN"/>
        </w:rPr>
        <w:t xml:space="preserve">. </w:t>
      </w:r>
      <w:r>
        <w:rPr>
          <w:rFonts w:eastAsia="SimSun"/>
          <w:sz w:val="24"/>
          <w:szCs w:val="24"/>
          <w:u w:val="single"/>
          <w:lang w:eastAsia="zh-CN"/>
        </w:rPr>
        <w:t>Зона развлечения, спорта и отдыха</w:t>
      </w:r>
      <w:bookmarkEnd w:id="167"/>
    </w:p>
    <w:p w14:paraId="04137557" w14:textId="63B3CBFD" w:rsidR="00345C23" w:rsidRDefault="00345C23" w:rsidP="001F72D3">
      <w:pPr>
        <w:keepLines w:val="0"/>
        <w:overflowPunct/>
        <w:autoSpaceDE/>
        <w:autoSpaceDN/>
        <w:adjustRightInd/>
        <w:spacing w:line="240" w:lineRule="auto"/>
        <w:ind w:firstLine="426"/>
        <w:jc w:val="left"/>
        <w:rPr>
          <w:rFonts w:eastAsia="SimSun"/>
          <w:sz w:val="24"/>
          <w:szCs w:val="24"/>
          <w:lang w:eastAsia="zh-CN"/>
        </w:rPr>
      </w:pPr>
    </w:p>
    <w:p w14:paraId="7ACD17AA" w14:textId="0CFB7512" w:rsidR="00345C23" w:rsidRPr="00A7476A" w:rsidRDefault="00345C23" w:rsidP="00345C2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686"/>
        <w:gridCol w:w="3827"/>
      </w:tblGrid>
      <w:tr w:rsidR="00345C23" w:rsidRPr="00A7476A" w14:paraId="4E48506E" w14:textId="77777777" w:rsidTr="00CF328C">
        <w:trPr>
          <w:trHeight w:val="552"/>
          <w:tblHeader/>
        </w:trPr>
        <w:tc>
          <w:tcPr>
            <w:tcW w:w="1956" w:type="dxa"/>
          </w:tcPr>
          <w:p w14:paraId="2911D650" w14:textId="77777777" w:rsidR="00345C23" w:rsidRPr="00A7476A" w:rsidRDefault="00345C23" w:rsidP="00CF32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86" w:type="dxa"/>
            <w:shd w:val="clear" w:color="auto" w:fill="auto"/>
            <w:vAlign w:val="center"/>
          </w:tcPr>
          <w:p w14:paraId="2C5770CA" w14:textId="77777777" w:rsidR="00345C23" w:rsidRPr="00A7476A" w:rsidRDefault="00345C23" w:rsidP="00CF32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7" w:type="dxa"/>
            <w:shd w:val="clear" w:color="auto" w:fill="auto"/>
            <w:vAlign w:val="center"/>
          </w:tcPr>
          <w:p w14:paraId="318EB1ED" w14:textId="77777777" w:rsidR="00345C23" w:rsidRPr="00A7476A" w:rsidRDefault="00345C23" w:rsidP="00CF32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A4CA1F2" w14:textId="77777777" w:rsidR="00345C23" w:rsidRPr="00A7476A" w:rsidRDefault="00345C23" w:rsidP="00CF32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8ED9A60" w14:textId="77777777" w:rsidR="00345C23" w:rsidRPr="00A7476A" w:rsidRDefault="00345C23" w:rsidP="00CF32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F05AA" w:rsidRPr="00A7476A" w14:paraId="72608293" w14:textId="77777777" w:rsidTr="00752D98">
        <w:trPr>
          <w:trHeight w:val="1380"/>
        </w:trPr>
        <w:tc>
          <w:tcPr>
            <w:tcW w:w="1956" w:type="dxa"/>
          </w:tcPr>
          <w:p w14:paraId="47427A08" w14:textId="77777777" w:rsidR="007F05AA" w:rsidRPr="00A7476A" w:rsidRDefault="007F05AA" w:rsidP="00CF328C">
            <w:pPr>
              <w:pStyle w:val="affffff0"/>
              <w:jc w:val="both"/>
              <w:rPr>
                <w:rFonts w:ascii="Times New Roman" w:hAnsi="Times New Roman" w:cs="Times New Roman"/>
              </w:rPr>
            </w:pPr>
            <w:r w:rsidRPr="00A7476A">
              <w:rPr>
                <w:rFonts w:ascii="Times New Roman" w:hAnsi="Times New Roman" w:cs="Times New Roman"/>
              </w:rPr>
              <w:t>Магазины [4.4]</w:t>
            </w:r>
          </w:p>
        </w:tc>
        <w:tc>
          <w:tcPr>
            <w:tcW w:w="3686" w:type="dxa"/>
            <w:shd w:val="clear" w:color="auto" w:fill="auto"/>
          </w:tcPr>
          <w:p w14:paraId="5C50583A" w14:textId="1FEDB6D3" w:rsidR="007F05AA" w:rsidRPr="00752D98" w:rsidRDefault="007F05AA" w:rsidP="00752D98">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val="restart"/>
            <w:shd w:val="clear" w:color="auto" w:fill="auto"/>
          </w:tcPr>
          <w:p w14:paraId="11558250"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100/1</w:t>
            </w:r>
            <w:r>
              <w:rPr>
                <w:rFonts w:eastAsia="SimSun"/>
                <w:sz w:val="24"/>
                <w:szCs w:val="24"/>
                <w:lang w:eastAsia="zh-CN"/>
              </w:rPr>
              <w:t>10</w:t>
            </w:r>
            <w:r w:rsidRPr="00A7476A">
              <w:rPr>
                <w:rFonts w:eastAsia="SimSun"/>
                <w:sz w:val="24"/>
                <w:szCs w:val="24"/>
                <w:lang w:eastAsia="zh-CN"/>
              </w:rPr>
              <w:t>000 кв. м;</w:t>
            </w:r>
          </w:p>
          <w:p w14:paraId="1874F75B"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65</w:t>
            </w:r>
            <w:r w:rsidRPr="00A7476A">
              <w:rPr>
                <w:rFonts w:eastAsia="SimSun"/>
                <w:sz w:val="24"/>
                <w:szCs w:val="24"/>
                <w:lang w:eastAsia="zh-CN"/>
              </w:rPr>
              <w:t xml:space="preserve">%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A420BB0"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w:t>
            </w:r>
            <w:r>
              <w:rPr>
                <w:rFonts w:eastAsia="SimSun"/>
                <w:sz w:val="24"/>
                <w:szCs w:val="24"/>
                <w:lang w:eastAsia="zh-CN"/>
              </w:rPr>
              <w:t>, сооружений</w:t>
            </w:r>
            <w:r w:rsidRPr="00A7476A">
              <w:rPr>
                <w:rFonts w:eastAsia="SimSun"/>
                <w:sz w:val="24"/>
                <w:szCs w:val="24"/>
                <w:lang w:eastAsia="zh-CN"/>
              </w:rPr>
              <w:t xml:space="preserve"> от уровня земли -</w:t>
            </w:r>
            <w:r>
              <w:rPr>
                <w:rFonts w:eastAsia="SimSun"/>
                <w:sz w:val="24"/>
                <w:szCs w:val="24"/>
                <w:lang w:eastAsia="zh-CN"/>
              </w:rPr>
              <w:t>30</w:t>
            </w:r>
            <w:r w:rsidRPr="00A7476A">
              <w:rPr>
                <w:rFonts w:eastAsia="SimSun"/>
                <w:sz w:val="24"/>
                <w:szCs w:val="24"/>
                <w:lang w:eastAsia="zh-CN"/>
              </w:rPr>
              <w:t xml:space="preserve"> м;</w:t>
            </w:r>
          </w:p>
          <w:p w14:paraId="32C75088"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Pr>
                <w:sz w:val="24"/>
                <w:szCs w:val="24"/>
              </w:rPr>
              <w:t>25</w:t>
            </w:r>
            <w:r w:rsidRPr="00A7476A">
              <w:rPr>
                <w:sz w:val="24"/>
                <w:szCs w:val="24"/>
              </w:rPr>
              <w:t>%;</w:t>
            </w:r>
          </w:p>
          <w:p w14:paraId="236932F8"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15D52B77"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обустройство входа и временной стоянки автомобилей </w:t>
            </w:r>
            <w:r>
              <w:rPr>
                <w:rFonts w:eastAsia="SimSun"/>
                <w:sz w:val="24"/>
                <w:szCs w:val="24"/>
                <w:lang w:eastAsia="zh-CN"/>
              </w:rPr>
              <w:t xml:space="preserve">осуществлять </w:t>
            </w:r>
            <w:r w:rsidRPr="00A7476A">
              <w:rPr>
                <w:rFonts w:eastAsia="SimSun"/>
                <w:sz w:val="24"/>
                <w:szCs w:val="24"/>
                <w:lang w:eastAsia="zh-CN"/>
              </w:rPr>
              <w:t>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2DF11FC4"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w:t>
            </w:r>
            <w:r>
              <w:rPr>
                <w:rFonts w:eastAsia="SimSun"/>
                <w:sz w:val="24"/>
                <w:szCs w:val="24"/>
                <w:lang w:eastAsia="zh-CN"/>
              </w:rPr>
              <w:t>ть</w:t>
            </w:r>
            <w:r w:rsidRPr="00A7476A">
              <w:rPr>
                <w:rFonts w:eastAsia="SimSun"/>
                <w:sz w:val="24"/>
                <w:szCs w:val="24"/>
                <w:lang w:eastAsia="zh-CN"/>
              </w:rPr>
              <w:t xml:space="preserve"> площад</w:t>
            </w:r>
            <w:r>
              <w:rPr>
                <w:rFonts w:eastAsia="SimSun"/>
                <w:sz w:val="24"/>
                <w:szCs w:val="24"/>
                <w:lang w:eastAsia="zh-CN"/>
              </w:rPr>
              <w:t>ку</w:t>
            </w:r>
            <w:r w:rsidRPr="00A7476A">
              <w:rPr>
                <w:rFonts w:eastAsia="SimSun"/>
                <w:sz w:val="24"/>
                <w:szCs w:val="24"/>
                <w:lang w:eastAsia="zh-CN"/>
              </w:rPr>
              <w:t xml:space="preserve"> для остановки автомобилей;</w:t>
            </w:r>
          </w:p>
          <w:p w14:paraId="165C6A23" w14:textId="0CAB0E8A"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соблюд</w:t>
            </w:r>
            <w:r>
              <w:rPr>
                <w:rFonts w:eastAsia="SimSun"/>
                <w:sz w:val="24"/>
                <w:szCs w:val="24"/>
                <w:lang w:eastAsia="zh-CN"/>
              </w:rPr>
              <w:t>ать</w:t>
            </w:r>
            <w:r w:rsidRPr="00A7476A">
              <w:rPr>
                <w:rFonts w:eastAsia="SimSun"/>
                <w:sz w:val="24"/>
                <w:szCs w:val="24"/>
                <w:lang w:eastAsia="zh-CN"/>
              </w:rPr>
              <w:t xml:space="preserve"> норм благоустройства, установленных соответствующими муниципальными правовыми актами</w:t>
            </w:r>
            <w:r>
              <w:rPr>
                <w:rFonts w:eastAsia="SimSun"/>
                <w:sz w:val="24"/>
                <w:szCs w:val="24"/>
                <w:lang w:eastAsia="zh-CN"/>
              </w:rPr>
              <w:t>.</w:t>
            </w:r>
          </w:p>
        </w:tc>
      </w:tr>
      <w:tr w:rsidR="007F05AA" w:rsidRPr="00A7476A" w14:paraId="67129770" w14:textId="77777777" w:rsidTr="00752D98">
        <w:trPr>
          <w:trHeight w:val="305"/>
        </w:trPr>
        <w:tc>
          <w:tcPr>
            <w:tcW w:w="1956" w:type="dxa"/>
          </w:tcPr>
          <w:p w14:paraId="7DD07D8C" w14:textId="48605F39" w:rsidR="007F05AA" w:rsidRPr="00752D98" w:rsidRDefault="007F05AA" w:rsidP="00752D98">
            <w:pPr>
              <w:spacing w:line="240" w:lineRule="auto"/>
              <w:ind w:firstLine="0"/>
              <w:jc w:val="left"/>
              <w:rPr>
                <w:sz w:val="24"/>
                <w:szCs w:val="24"/>
              </w:rPr>
            </w:pPr>
            <w:r w:rsidRPr="00752D98">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p w14:paraId="1F63C41F" w14:textId="69B51316" w:rsidR="007F05AA" w:rsidRPr="00A7476A" w:rsidRDefault="007F05AA" w:rsidP="00752D98">
            <w:pPr>
              <w:pStyle w:val="affffff0"/>
              <w:rPr>
                <w:rFonts w:ascii="Times New Roman" w:hAnsi="Times New Roman" w:cs="Times New Roman"/>
              </w:rPr>
            </w:pPr>
            <w:r w:rsidRPr="00A7476A">
              <w:rPr>
                <w:rFonts w:ascii="Times New Roman" w:hAnsi="Times New Roman" w:cs="Times New Roman"/>
              </w:rPr>
              <w:t>[4.</w:t>
            </w:r>
            <w:r>
              <w:rPr>
                <w:rFonts w:ascii="Times New Roman" w:hAnsi="Times New Roman" w:cs="Times New Roman"/>
              </w:rPr>
              <w:t>2</w:t>
            </w:r>
            <w:r w:rsidRPr="00A7476A">
              <w:rPr>
                <w:rFonts w:ascii="Times New Roman" w:hAnsi="Times New Roman" w:cs="Times New Roman"/>
              </w:rPr>
              <w:t>]</w:t>
            </w:r>
          </w:p>
        </w:tc>
        <w:tc>
          <w:tcPr>
            <w:tcW w:w="3686" w:type="dxa"/>
            <w:shd w:val="clear" w:color="auto" w:fill="auto"/>
          </w:tcPr>
          <w:p w14:paraId="51678A90" w14:textId="39317E77" w:rsidR="007F05AA" w:rsidRPr="00A7476A" w:rsidRDefault="007F05AA" w:rsidP="00752D98">
            <w:pPr>
              <w:spacing w:line="240" w:lineRule="auto"/>
              <w:ind w:firstLine="0"/>
            </w:pPr>
            <w:r w:rsidRPr="00752D98">
              <w:rPr>
                <w:sz w:val="24"/>
                <w:szCs w:val="24"/>
              </w:rPr>
              <w:t xml:space="preserve">Размещение объектов капитального строительства, общей площадью свыше 5000 </w:t>
            </w:r>
            <w:proofErr w:type="spellStart"/>
            <w:r w:rsidRPr="00752D98">
              <w:rPr>
                <w:sz w:val="24"/>
                <w:szCs w:val="24"/>
              </w:rPr>
              <w:t>кв.м</w:t>
            </w:r>
            <w:proofErr w:type="spellEnd"/>
            <w:r w:rsidRPr="00752D98">
              <w:rPr>
                <w:sz w:val="24"/>
                <w:szCs w:val="24"/>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3827" w:type="dxa"/>
            <w:vMerge/>
            <w:shd w:val="clear" w:color="auto" w:fill="auto"/>
          </w:tcPr>
          <w:p w14:paraId="0C3BA416" w14:textId="77777777" w:rsidR="007F05AA" w:rsidRPr="00A7476A" w:rsidRDefault="007F05AA" w:rsidP="00752D98">
            <w:pPr>
              <w:keepLines w:val="0"/>
              <w:overflowPunct/>
              <w:autoSpaceDE/>
              <w:autoSpaceDN/>
              <w:adjustRightInd/>
              <w:spacing w:line="240" w:lineRule="auto"/>
              <w:ind w:firstLine="709"/>
              <w:rPr>
                <w:rFonts w:eastAsia="SimSun"/>
                <w:sz w:val="24"/>
                <w:szCs w:val="24"/>
                <w:lang w:eastAsia="zh-CN"/>
              </w:rPr>
            </w:pPr>
          </w:p>
        </w:tc>
      </w:tr>
      <w:tr w:rsidR="007F05AA" w:rsidRPr="00A7476A" w14:paraId="5F6D38C0" w14:textId="77777777" w:rsidTr="00752D98">
        <w:trPr>
          <w:trHeight w:val="2820"/>
        </w:trPr>
        <w:tc>
          <w:tcPr>
            <w:tcW w:w="1956" w:type="dxa"/>
          </w:tcPr>
          <w:p w14:paraId="2841667F" w14:textId="2D6B88D6" w:rsidR="007F05AA" w:rsidRPr="00A7476A" w:rsidRDefault="007F05AA" w:rsidP="00CF328C">
            <w:pPr>
              <w:pStyle w:val="affffff0"/>
              <w:jc w:val="both"/>
              <w:rPr>
                <w:rFonts w:ascii="Times New Roman" w:hAnsi="Times New Roman" w:cs="Times New Roman"/>
              </w:rPr>
            </w:pPr>
            <w:r w:rsidRPr="00752D98">
              <w:rPr>
                <w:rFonts w:ascii="Times New Roman" w:hAnsi="Times New Roman" w:cs="Times New Roman"/>
              </w:rPr>
              <w:t>Общественное управление</w:t>
            </w:r>
            <w:r>
              <w:rPr>
                <w:rFonts w:ascii="Times New Roman" w:hAnsi="Times New Roman" w:cs="Times New Roman"/>
              </w:rPr>
              <w:t xml:space="preserve"> </w:t>
            </w:r>
            <w:r w:rsidRPr="00752D98">
              <w:rPr>
                <w:rFonts w:ascii="Times New Roman" w:hAnsi="Times New Roman" w:cs="Times New Roman"/>
              </w:rPr>
              <w:t>[</w:t>
            </w:r>
            <w:r>
              <w:rPr>
                <w:rFonts w:ascii="Times New Roman" w:hAnsi="Times New Roman" w:cs="Times New Roman"/>
              </w:rPr>
              <w:t>3</w:t>
            </w:r>
            <w:r w:rsidRPr="00752D98">
              <w:rPr>
                <w:rFonts w:ascii="Times New Roman" w:hAnsi="Times New Roman" w:cs="Times New Roman"/>
              </w:rPr>
              <w:t>.</w:t>
            </w:r>
            <w:r>
              <w:rPr>
                <w:rFonts w:ascii="Times New Roman" w:hAnsi="Times New Roman" w:cs="Times New Roman"/>
              </w:rPr>
              <w:t>8</w:t>
            </w:r>
            <w:r w:rsidRPr="00752D98">
              <w:rPr>
                <w:rFonts w:ascii="Times New Roman" w:hAnsi="Times New Roman" w:cs="Times New Roman"/>
              </w:rPr>
              <w:t>]</w:t>
            </w:r>
          </w:p>
        </w:tc>
        <w:tc>
          <w:tcPr>
            <w:tcW w:w="3686" w:type="dxa"/>
            <w:shd w:val="clear" w:color="auto" w:fill="auto"/>
          </w:tcPr>
          <w:p w14:paraId="7005E33C" w14:textId="4A4EAF1E" w:rsidR="007F05AA" w:rsidRPr="00752D98" w:rsidRDefault="007F05AA" w:rsidP="00752D98">
            <w:pPr>
              <w:spacing w:line="240" w:lineRule="auto"/>
              <w:ind w:firstLine="0"/>
              <w:rPr>
                <w:sz w:val="24"/>
                <w:szCs w:val="24"/>
              </w:rPr>
            </w:pPr>
            <w:r w:rsidRPr="00752D98">
              <w:rPr>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3827" w:type="dxa"/>
            <w:vMerge/>
            <w:shd w:val="clear" w:color="auto" w:fill="auto"/>
          </w:tcPr>
          <w:p w14:paraId="2CEB717B"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p>
        </w:tc>
      </w:tr>
      <w:tr w:rsidR="007F05AA" w:rsidRPr="00A7476A" w14:paraId="50904909" w14:textId="77777777" w:rsidTr="00904D8F">
        <w:trPr>
          <w:trHeight w:val="247"/>
        </w:trPr>
        <w:tc>
          <w:tcPr>
            <w:tcW w:w="1956" w:type="dxa"/>
          </w:tcPr>
          <w:p w14:paraId="180A7A07" w14:textId="51C00C13" w:rsidR="007F05AA" w:rsidRPr="00752D98" w:rsidRDefault="007F05AA" w:rsidP="00752D98">
            <w:pPr>
              <w:pStyle w:val="affffff0"/>
              <w:jc w:val="both"/>
              <w:rPr>
                <w:rFonts w:ascii="Times New Roman" w:hAnsi="Times New Roman" w:cs="Times New Roman"/>
              </w:rPr>
            </w:pPr>
            <w:r w:rsidRPr="00752D98">
              <w:rPr>
                <w:rFonts w:ascii="Times New Roman" w:hAnsi="Times New Roman" w:cs="Times New Roman"/>
              </w:rPr>
              <w:t>Бытовое обслуживание [</w:t>
            </w:r>
            <w:r>
              <w:rPr>
                <w:rFonts w:ascii="Times New Roman" w:hAnsi="Times New Roman" w:cs="Times New Roman"/>
              </w:rPr>
              <w:t>3</w:t>
            </w:r>
            <w:r w:rsidRPr="00752D98">
              <w:rPr>
                <w:rFonts w:ascii="Times New Roman" w:hAnsi="Times New Roman" w:cs="Times New Roman"/>
              </w:rPr>
              <w:t>.</w:t>
            </w:r>
            <w:r>
              <w:rPr>
                <w:rFonts w:ascii="Times New Roman" w:hAnsi="Times New Roman" w:cs="Times New Roman"/>
              </w:rPr>
              <w:t>3</w:t>
            </w:r>
            <w:r w:rsidRPr="00752D98">
              <w:rPr>
                <w:rFonts w:ascii="Times New Roman" w:hAnsi="Times New Roman" w:cs="Times New Roman"/>
              </w:rPr>
              <w:t>]</w:t>
            </w:r>
          </w:p>
        </w:tc>
        <w:tc>
          <w:tcPr>
            <w:tcW w:w="3686" w:type="dxa"/>
            <w:shd w:val="clear" w:color="auto" w:fill="auto"/>
          </w:tcPr>
          <w:p w14:paraId="64F8128B" w14:textId="7C826648" w:rsidR="007F05AA" w:rsidRPr="00752D98" w:rsidRDefault="007F05AA" w:rsidP="00752D98">
            <w:pPr>
              <w:spacing w:line="240" w:lineRule="auto"/>
              <w:ind w:firstLine="0"/>
              <w:rPr>
                <w:sz w:val="24"/>
                <w:szCs w:val="24"/>
              </w:rPr>
            </w:pPr>
            <w:r w:rsidRPr="00752D98">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shd w:val="clear" w:color="auto" w:fill="auto"/>
          </w:tcPr>
          <w:p w14:paraId="1BEC3A96" w14:textId="77777777" w:rsidR="007F05AA" w:rsidRPr="00A7476A" w:rsidRDefault="007F05AA" w:rsidP="00752D98">
            <w:pPr>
              <w:keepLines w:val="0"/>
              <w:overflowPunct/>
              <w:autoSpaceDE/>
              <w:autoSpaceDN/>
              <w:adjustRightInd/>
              <w:spacing w:line="240" w:lineRule="auto"/>
              <w:ind w:firstLine="709"/>
              <w:rPr>
                <w:rFonts w:eastAsia="SimSun"/>
                <w:sz w:val="24"/>
                <w:szCs w:val="24"/>
                <w:lang w:eastAsia="zh-CN"/>
              </w:rPr>
            </w:pPr>
          </w:p>
        </w:tc>
      </w:tr>
      <w:tr w:rsidR="007F05AA" w:rsidRPr="00A7476A" w14:paraId="5BA41C33" w14:textId="77777777" w:rsidTr="00CF328C">
        <w:trPr>
          <w:trHeight w:val="4011"/>
        </w:trPr>
        <w:tc>
          <w:tcPr>
            <w:tcW w:w="1956" w:type="dxa"/>
          </w:tcPr>
          <w:p w14:paraId="7B7E34A4" w14:textId="77777777" w:rsidR="007F05AA" w:rsidRPr="00211CE5" w:rsidRDefault="007F05AA" w:rsidP="00CF328C">
            <w:pPr>
              <w:pStyle w:val="affffff0"/>
              <w:jc w:val="both"/>
              <w:rPr>
                <w:rFonts w:ascii="Times New Roman" w:hAnsi="Times New Roman" w:cs="Times New Roman"/>
              </w:rPr>
            </w:pPr>
            <w:r w:rsidRPr="00211CE5">
              <w:rPr>
                <w:rFonts w:ascii="Times New Roman" w:hAnsi="Times New Roman" w:cs="Times New Roman"/>
              </w:rPr>
              <w:lastRenderedPageBreak/>
              <w:t>Деловое управление [4.1]</w:t>
            </w:r>
          </w:p>
        </w:tc>
        <w:tc>
          <w:tcPr>
            <w:tcW w:w="3686" w:type="dxa"/>
            <w:shd w:val="clear" w:color="auto" w:fill="auto"/>
          </w:tcPr>
          <w:p w14:paraId="33B65F81" w14:textId="77777777" w:rsidR="007F05AA" w:rsidRPr="00211CE5" w:rsidRDefault="007F05AA" w:rsidP="00CF328C">
            <w:pPr>
              <w:spacing w:line="240" w:lineRule="auto"/>
              <w:ind w:firstLine="0"/>
              <w:rPr>
                <w:sz w:val="24"/>
                <w:szCs w:val="24"/>
              </w:rPr>
            </w:pPr>
            <w:r w:rsidRPr="00211CE5">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14:paraId="767AAF4D"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p>
        </w:tc>
      </w:tr>
      <w:tr w:rsidR="007F05AA" w:rsidRPr="00A7476A" w14:paraId="1D9AEC1F" w14:textId="77777777" w:rsidTr="00CF328C">
        <w:trPr>
          <w:trHeight w:val="1635"/>
        </w:trPr>
        <w:tc>
          <w:tcPr>
            <w:tcW w:w="1956" w:type="dxa"/>
          </w:tcPr>
          <w:p w14:paraId="41DABADA" w14:textId="77777777" w:rsidR="007F05AA" w:rsidRPr="00211CE5" w:rsidRDefault="007F05AA" w:rsidP="00CF328C">
            <w:pPr>
              <w:pStyle w:val="affffff0"/>
              <w:jc w:val="both"/>
              <w:rPr>
                <w:rFonts w:ascii="Times New Roman" w:hAnsi="Times New Roman" w:cs="Times New Roman"/>
              </w:rPr>
            </w:pPr>
            <w:r w:rsidRPr="00211CE5">
              <w:rPr>
                <w:rFonts w:ascii="Times New Roman" w:hAnsi="Times New Roman" w:cs="Times New Roman"/>
              </w:rPr>
              <w:t>Общественное питание [4.6]</w:t>
            </w:r>
          </w:p>
        </w:tc>
        <w:tc>
          <w:tcPr>
            <w:tcW w:w="3686" w:type="dxa"/>
            <w:shd w:val="clear" w:color="auto" w:fill="auto"/>
          </w:tcPr>
          <w:p w14:paraId="7F3F0D5D" w14:textId="77777777" w:rsidR="007F05AA" w:rsidRPr="00211CE5" w:rsidRDefault="007F05AA" w:rsidP="00CF328C">
            <w:pPr>
              <w:spacing w:line="240" w:lineRule="auto"/>
              <w:ind w:firstLine="0"/>
              <w:rPr>
                <w:sz w:val="24"/>
                <w:szCs w:val="24"/>
              </w:rPr>
            </w:pPr>
            <w:r w:rsidRPr="00211CE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30F0B6A0"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p>
        </w:tc>
      </w:tr>
      <w:tr w:rsidR="007F05AA" w:rsidRPr="00A7476A" w14:paraId="2D38F80C" w14:textId="77777777" w:rsidTr="00CF328C">
        <w:trPr>
          <w:trHeight w:val="915"/>
        </w:trPr>
        <w:tc>
          <w:tcPr>
            <w:tcW w:w="1956" w:type="dxa"/>
          </w:tcPr>
          <w:p w14:paraId="5B612C7D" w14:textId="77777777" w:rsidR="007F05AA" w:rsidRPr="00211CE5" w:rsidRDefault="007F05AA" w:rsidP="00CF328C">
            <w:pPr>
              <w:pStyle w:val="affffff0"/>
              <w:jc w:val="both"/>
              <w:rPr>
                <w:rFonts w:ascii="Times New Roman" w:hAnsi="Times New Roman" w:cs="Times New Roman"/>
              </w:rPr>
            </w:pPr>
            <w:r w:rsidRPr="00211CE5">
              <w:rPr>
                <w:rFonts w:ascii="Times New Roman" w:hAnsi="Times New Roman" w:cs="Times New Roman"/>
              </w:rPr>
              <w:t>Гостиничное обслуживание [4.7]</w:t>
            </w:r>
          </w:p>
        </w:tc>
        <w:tc>
          <w:tcPr>
            <w:tcW w:w="3686" w:type="dxa"/>
            <w:shd w:val="clear" w:color="auto" w:fill="auto"/>
          </w:tcPr>
          <w:p w14:paraId="39F49F56" w14:textId="77777777" w:rsidR="007F05AA" w:rsidRDefault="007F05AA" w:rsidP="00CF328C">
            <w:pPr>
              <w:spacing w:line="240" w:lineRule="auto"/>
              <w:ind w:firstLine="0"/>
              <w:rPr>
                <w:sz w:val="24"/>
                <w:szCs w:val="24"/>
              </w:rPr>
            </w:pPr>
            <w:r w:rsidRPr="00211CE5">
              <w:rPr>
                <w:sz w:val="24"/>
                <w:szCs w:val="24"/>
              </w:rPr>
              <w:t>Размещение гостиниц</w:t>
            </w:r>
          </w:p>
          <w:p w14:paraId="78917D9B" w14:textId="77777777" w:rsidR="007F05AA" w:rsidRPr="00211CE5" w:rsidRDefault="007F05AA" w:rsidP="00CF328C">
            <w:pPr>
              <w:spacing w:line="240" w:lineRule="auto"/>
              <w:ind w:firstLine="0"/>
              <w:rPr>
                <w:sz w:val="24"/>
                <w:szCs w:val="24"/>
              </w:rPr>
            </w:pPr>
          </w:p>
        </w:tc>
        <w:tc>
          <w:tcPr>
            <w:tcW w:w="3827" w:type="dxa"/>
            <w:vMerge/>
            <w:shd w:val="clear" w:color="auto" w:fill="auto"/>
          </w:tcPr>
          <w:p w14:paraId="008C9B93"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p>
        </w:tc>
      </w:tr>
      <w:tr w:rsidR="007F05AA" w:rsidRPr="00A7476A" w14:paraId="39337A98" w14:textId="77777777" w:rsidTr="00CF328C">
        <w:trPr>
          <w:trHeight w:val="2310"/>
        </w:trPr>
        <w:tc>
          <w:tcPr>
            <w:tcW w:w="1956" w:type="dxa"/>
          </w:tcPr>
          <w:p w14:paraId="7D90AD30" w14:textId="77777777" w:rsidR="007F05AA" w:rsidRPr="00211CE5" w:rsidRDefault="007F05AA" w:rsidP="00CF328C">
            <w:pPr>
              <w:pStyle w:val="affffff0"/>
              <w:jc w:val="both"/>
              <w:rPr>
                <w:rFonts w:ascii="Times New Roman" w:hAnsi="Times New Roman" w:cs="Times New Roman"/>
              </w:rPr>
            </w:pPr>
            <w:r w:rsidRPr="00211CE5">
              <w:rPr>
                <w:rFonts w:ascii="Times New Roman" w:hAnsi="Times New Roman" w:cs="Times New Roman"/>
              </w:rPr>
              <w:t>Развлечение [4.8]</w:t>
            </w:r>
          </w:p>
        </w:tc>
        <w:tc>
          <w:tcPr>
            <w:tcW w:w="3686" w:type="dxa"/>
            <w:shd w:val="clear" w:color="auto" w:fill="auto"/>
          </w:tcPr>
          <w:p w14:paraId="3251050F" w14:textId="77777777" w:rsidR="007F05AA" w:rsidRPr="00211CE5" w:rsidRDefault="007F05AA" w:rsidP="00CF328C">
            <w:pPr>
              <w:spacing w:line="240" w:lineRule="auto"/>
              <w:ind w:firstLine="0"/>
              <w:rPr>
                <w:sz w:val="24"/>
                <w:szCs w:val="24"/>
              </w:rPr>
            </w:pPr>
            <w:r>
              <w:rPr>
                <w:sz w:val="24"/>
                <w:szCs w:val="24"/>
              </w:rPr>
              <w:t>Р</w:t>
            </w:r>
            <w:r w:rsidRPr="00211CE5">
              <w:rPr>
                <w:sz w:val="24"/>
                <w:szCs w:val="24"/>
              </w:rPr>
              <w:t>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3827" w:type="dxa"/>
            <w:vMerge/>
            <w:shd w:val="clear" w:color="auto" w:fill="auto"/>
          </w:tcPr>
          <w:p w14:paraId="693BE0FF"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p>
        </w:tc>
      </w:tr>
      <w:tr w:rsidR="007F05AA" w:rsidRPr="00A7476A" w14:paraId="40A5CB1D" w14:textId="77777777" w:rsidTr="007F05AA">
        <w:trPr>
          <w:trHeight w:val="2025"/>
        </w:trPr>
        <w:tc>
          <w:tcPr>
            <w:tcW w:w="1956" w:type="dxa"/>
          </w:tcPr>
          <w:p w14:paraId="06F2D889" w14:textId="61C93BF1" w:rsidR="007F05AA" w:rsidRPr="00211CE5" w:rsidRDefault="007F05AA" w:rsidP="00CF328C">
            <w:pPr>
              <w:pStyle w:val="affffff0"/>
              <w:jc w:val="both"/>
              <w:rPr>
                <w:rFonts w:ascii="Times New Roman" w:hAnsi="Times New Roman" w:cs="Times New Roman"/>
              </w:rPr>
            </w:pPr>
            <w:r w:rsidRPr="00752D98">
              <w:rPr>
                <w:rFonts w:ascii="Times New Roman" w:hAnsi="Times New Roman" w:cs="Times New Roman"/>
              </w:rPr>
              <w:t xml:space="preserve">Спорт </w:t>
            </w:r>
            <w:r w:rsidRPr="00211CE5">
              <w:rPr>
                <w:rFonts w:ascii="Times New Roman" w:hAnsi="Times New Roman" w:cs="Times New Roman"/>
              </w:rPr>
              <w:t>[5.1]</w:t>
            </w:r>
          </w:p>
        </w:tc>
        <w:tc>
          <w:tcPr>
            <w:tcW w:w="3686" w:type="dxa"/>
            <w:shd w:val="clear" w:color="auto" w:fill="auto"/>
          </w:tcPr>
          <w:p w14:paraId="2D69C5E7" w14:textId="1F145803" w:rsidR="007F05AA" w:rsidRDefault="007F05AA" w:rsidP="00CF328C">
            <w:pPr>
              <w:spacing w:line="240" w:lineRule="auto"/>
              <w:ind w:firstLine="0"/>
              <w:rPr>
                <w:sz w:val="24"/>
                <w:szCs w:val="24"/>
              </w:rPr>
            </w:pPr>
            <w:r w:rsidRPr="00752D98">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r>
              <w:rPr>
                <w:sz w:val="24"/>
                <w:szCs w:val="24"/>
              </w:rPr>
              <w:t>.</w:t>
            </w:r>
          </w:p>
        </w:tc>
        <w:tc>
          <w:tcPr>
            <w:tcW w:w="3827" w:type="dxa"/>
            <w:vMerge/>
            <w:shd w:val="clear" w:color="auto" w:fill="auto"/>
          </w:tcPr>
          <w:p w14:paraId="4DDA095B" w14:textId="77777777" w:rsidR="007F05AA" w:rsidRPr="00A7476A" w:rsidRDefault="007F05AA" w:rsidP="00CF328C">
            <w:pPr>
              <w:keepLines w:val="0"/>
              <w:overflowPunct/>
              <w:autoSpaceDE/>
              <w:autoSpaceDN/>
              <w:adjustRightInd/>
              <w:spacing w:line="240" w:lineRule="auto"/>
              <w:ind w:firstLine="709"/>
              <w:rPr>
                <w:rFonts w:eastAsia="SimSun"/>
                <w:sz w:val="24"/>
                <w:szCs w:val="24"/>
                <w:lang w:eastAsia="zh-CN"/>
              </w:rPr>
            </w:pPr>
          </w:p>
        </w:tc>
      </w:tr>
      <w:tr w:rsidR="007F05AA" w:rsidRPr="00A7476A" w14:paraId="44EB10BA" w14:textId="77777777" w:rsidTr="007F05AA">
        <w:trPr>
          <w:trHeight w:val="3315"/>
        </w:trPr>
        <w:tc>
          <w:tcPr>
            <w:tcW w:w="1956" w:type="dxa"/>
          </w:tcPr>
          <w:p w14:paraId="297EABEB" w14:textId="739703FB" w:rsidR="007F05AA" w:rsidRPr="00752D98" w:rsidRDefault="007F05AA" w:rsidP="007F05AA">
            <w:pPr>
              <w:pStyle w:val="affffff0"/>
              <w:jc w:val="both"/>
              <w:rPr>
                <w:rFonts w:ascii="Times New Roman" w:hAnsi="Times New Roman" w:cs="Times New Roman"/>
              </w:rPr>
            </w:pPr>
            <w:proofErr w:type="spellStart"/>
            <w:r w:rsidRPr="007F05AA">
              <w:rPr>
                <w:rFonts w:ascii="Times New Roman" w:hAnsi="Times New Roman" w:cs="Times New Roman"/>
              </w:rPr>
              <w:lastRenderedPageBreak/>
              <w:t>Выставочно</w:t>
            </w:r>
            <w:proofErr w:type="spellEnd"/>
            <w:r w:rsidRPr="007F05AA">
              <w:rPr>
                <w:rFonts w:ascii="Times New Roman" w:hAnsi="Times New Roman" w:cs="Times New Roman"/>
              </w:rPr>
              <w:t>-ярмарочная деятельность</w:t>
            </w:r>
            <w:r w:rsidRPr="00752D98">
              <w:rPr>
                <w:rFonts w:ascii="Times New Roman" w:hAnsi="Times New Roman" w:cs="Times New Roman"/>
              </w:rPr>
              <w:t xml:space="preserve"> </w:t>
            </w:r>
            <w:r w:rsidRPr="00211CE5">
              <w:rPr>
                <w:rFonts w:ascii="Times New Roman" w:hAnsi="Times New Roman" w:cs="Times New Roman"/>
              </w:rPr>
              <w:t>[</w:t>
            </w:r>
            <w:r>
              <w:rPr>
                <w:rFonts w:ascii="Times New Roman" w:hAnsi="Times New Roman" w:cs="Times New Roman"/>
              </w:rPr>
              <w:t>4</w:t>
            </w:r>
            <w:r w:rsidRPr="00211CE5">
              <w:rPr>
                <w:rFonts w:ascii="Times New Roman" w:hAnsi="Times New Roman" w:cs="Times New Roman"/>
              </w:rPr>
              <w:t>.1</w:t>
            </w:r>
            <w:r>
              <w:rPr>
                <w:rFonts w:ascii="Times New Roman" w:hAnsi="Times New Roman" w:cs="Times New Roman"/>
              </w:rPr>
              <w:t>0</w:t>
            </w:r>
            <w:r w:rsidRPr="00211CE5">
              <w:rPr>
                <w:rFonts w:ascii="Times New Roman" w:hAnsi="Times New Roman" w:cs="Times New Roman"/>
              </w:rPr>
              <w:t>]</w:t>
            </w:r>
          </w:p>
        </w:tc>
        <w:tc>
          <w:tcPr>
            <w:tcW w:w="3686" w:type="dxa"/>
            <w:shd w:val="clear" w:color="auto" w:fill="auto"/>
          </w:tcPr>
          <w:p w14:paraId="7B961C34" w14:textId="6AB4932B" w:rsidR="007F05AA" w:rsidRPr="00752D98" w:rsidRDefault="007F05AA" w:rsidP="007F05AA">
            <w:pPr>
              <w:spacing w:line="240" w:lineRule="auto"/>
              <w:ind w:firstLine="0"/>
              <w:rPr>
                <w:sz w:val="24"/>
                <w:szCs w:val="24"/>
              </w:rPr>
            </w:pPr>
            <w:r w:rsidRPr="007F05AA">
              <w:rPr>
                <w:sz w:val="24"/>
                <w:szCs w:val="24"/>
              </w:rPr>
              <w:t xml:space="preserve">Размещение объектов капитального строительства, сооружений, предназначенных для осуществления </w:t>
            </w:r>
            <w:proofErr w:type="spellStart"/>
            <w:r w:rsidRPr="007F05AA">
              <w:rPr>
                <w:sz w:val="24"/>
                <w:szCs w:val="24"/>
              </w:rPr>
              <w:t>выставочно</w:t>
            </w:r>
            <w:proofErr w:type="spellEnd"/>
            <w:r w:rsidRPr="007F05AA">
              <w:rPr>
                <w:sz w:val="24"/>
                <w:szCs w:val="24"/>
              </w:rPr>
              <w:t xml:space="preserve">-ярмарочной и </w:t>
            </w:r>
            <w:proofErr w:type="spellStart"/>
            <w:r w:rsidRPr="007F05AA">
              <w:rPr>
                <w:sz w:val="24"/>
                <w:szCs w:val="24"/>
              </w:rPr>
              <w:t>конгрессной</w:t>
            </w:r>
            <w:proofErr w:type="spellEnd"/>
            <w:r w:rsidRPr="007F05AA">
              <w:rPr>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Pr>
                <w:sz w:val="24"/>
                <w:szCs w:val="24"/>
              </w:rPr>
              <w:t>.</w:t>
            </w:r>
          </w:p>
        </w:tc>
        <w:tc>
          <w:tcPr>
            <w:tcW w:w="3827" w:type="dxa"/>
            <w:vMerge/>
            <w:shd w:val="clear" w:color="auto" w:fill="auto"/>
          </w:tcPr>
          <w:p w14:paraId="48C4E752" w14:textId="77777777" w:rsidR="007F05AA" w:rsidRPr="00A7476A" w:rsidRDefault="007F05AA" w:rsidP="007F05AA">
            <w:pPr>
              <w:keepLines w:val="0"/>
              <w:overflowPunct/>
              <w:autoSpaceDE/>
              <w:autoSpaceDN/>
              <w:adjustRightInd/>
              <w:spacing w:line="240" w:lineRule="auto"/>
              <w:ind w:firstLine="709"/>
              <w:rPr>
                <w:rFonts w:eastAsia="SimSun"/>
                <w:sz w:val="24"/>
                <w:szCs w:val="24"/>
                <w:lang w:eastAsia="zh-CN"/>
              </w:rPr>
            </w:pPr>
          </w:p>
        </w:tc>
      </w:tr>
      <w:tr w:rsidR="007F05AA" w:rsidRPr="00A7476A" w14:paraId="09A8B459" w14:textId="77777777" w:rsidTr="00CF328C">
        <w:trPr>
          <w:trHeight w:val="258"/>
        </w:trPr>
        <w:tc>
          <w:tcPr>
            <w:tcW w:w="1956" w:type="dxa"/>
          </w:tcPr>
          <w:p w14:paraId="2A0D4A9F" w14:textId="73FD55D1" w:rsidR="007F05AA" w:rsidRPr="007F05AA" w:rsidRDefault="007F05AA" w:rsidP="007F05AA">
            <w:pPr>
              <w:pStyle w:val="affffff0"/>
              <w:jc w:val="both"/>
              <w:rPr>
                <w:rFonts w:ascii="Times New Roman" w:hAnsi="Times New Roman" w:cs="Times New Roman"/>
              </w:rPr>
            </w:pPr>
            <w:r w:rsidRPr="007F05AA">
              <w:rPr>
                <w:rFonts w:ascii="Times New Roman" w:hAnsi="Times New Roman" w:cs="Times New Roman"/>
              </w:rPr>
              <w:t xml:space="preserve">Служебные гаражи </w:t>
            </w:r>
            <w:r w:rsidRPr="00211CE5">
              <w:rPr>
                <w:rFonts w:ascii="Times New Roman" w:hAnsi="Times New Roman" w:cs="Times New Roman"/>
              </w:rPr>
              <w:t>[</w:t>
            </w:r>
            <w:r>
              <w:rPr>
                <w:rFonts w:ascii="Times New Roman" w:hAnsi="Times New Roman" w:cs="Times New Roman"/>
              </w:rPr>
              <w:t>4</w:t>
            </w:r>
            <w:r w:rsidRPr="00211CE5">
              <w:rPr>
                <w:rFonts w:ascii="Times New Roman" w:hAnsi="Times New Roman" w:cs="Times New Roman"/>
              </w:rPr>
              <w:t>.</w:t>
            </w:r>
            <w:r>
              <w:rPr>
                <w:rFonts w:ascii="Times New Roman" w:hAnsi="Times New Roman" w:cs="Times New Roman"/>
              </w:rPr>
              <w:t>9</w:t>
            </w:r>
            <w:r w:rsidRPr="00211CE5">
              <w:rPr>
                <w:rFonts w:ascii="Times New Roman" w:hAnsi="Times New Roman" w:cs="Times New Roman"/>
              </w:rPr>
              <w:t>]</w:t>
            </w:r>
          </w:p>
        </w:tc>
        <w:tc>
          <w:tcPr>
            <w:tcW w:w="3686" w:type="dxa"/>
            <w:shd w:val="clear" w:color="auto" w:fill="auto"/>
          </w:tcPr>
          <w:p w14:paraId="5AF4864F" w14:textId="4C4AC000" w:rsidR="007F05AA" w:rsidRPr="007F05AA" w:rsidRDefault="007F05AA" w:rsidP="007F05AA">
            <w:pPr>
              <w:spacing w:line="240" w:lineRule="auto"/>
              <w:ind w:firstLine="0"/>
              <w:rPr>
                <w:sz w:val="24"/>
                <w:szCs w:val="24"/>
              </w:rPr>
            </w:pPr>
            <w:r w:rsidRPr="007F05AA">
              <w:rPr>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Pr>
                <w:sz w:val="24"/>
                <w:szCs w:val="24"/>
              </w:rPr>
              <w:t xml:space="preserve"> </w:t>
            </w:r>
            <w:r w:rsidRPr="007F05AA">
              <w:rPr>
                <w:sz w:val="24"/>
                <w:szCs w:val="24"/>
              </w:rPr>
              <w:t>а также для стоянки и хранения транспортных средств общего пользования, в том числе в депо</w:t>
            </w:r>
            <w:r>
              <w:rPr>
                <w:sz w:val="24"/>
                <w:szCs w:val="24"/>
              </w:rPr>
              <w:t>.</w:t>
            </w:r>
          </w:p>
        </w:tc>
        <w:tc>
          <w:tcPr>
            <w:tcW w:w="3827" w:type="dxa"/>
            <w:vMerge/>
            <w:shd w:val="clear" w:color="auto" w:fill="auto"/>
          </w:tcPr>
          <w:p w14:paraId="71D168A7" w14:textId="77777777" w:rsidR="007F05AA" w:rsidRPr="00A7476A" w:rsidRDefault="007F05AA" w:rsidP="007F05AA">
            <w:pPr>
              <w:keepLines w:val="0"/>
              <w:overflowPunct/>
              <w:autoSpaceDE/>
              <w:autoSpaceDN/>
              <w:adjustRightInd/>
              <w:spacing w:line="240" w:lineRule="auto"/>
              <w:ind w:firstLine="709"/>
              <w:rPr>
                <w:rFonts w:eastAsia="SimSun"/>
                <w:sz w:val="24"/>
                <w:szCs w:val="24"/>
                <w:lang w:eastAsia="zh-CN"/>
              </w:rPr>
            </w:pPr>
          </w:p>
        </w:tc>
      </w:tr>
    </w:tbl>
    <w:p w14:paraId="336DF652" w14:textId="77777777" w:rsidR="00345C23" w:rsidRDefault="00345C23" w:rsidP="00345C23">
      <w:pPr>
        <w:keepLines w:val="0"/>
        <w:overflowPunct/>
        <w:autoSpaceDE/>
        <w:autoSpaceDN/>
        <w:adjustRightInd/>
        <w:spacing w:line="240" w:lineRule="auto"/>
        <w:ind w:firstLine="709"/>
        <w:rPr>
          <w:rFonts w:eastAsia="SimSun"/>
          <w:sz w:val="24"/>
          <w:szCs w:val="24"/>
          <w:lang w:eastAsia="zh-CN"/>
        </w:rPr>
      </w:pPr>
    </w:p>
    <w:p w14:paraId="1C8F7904" w14:textId="77777777" w:rsidR="00345C23" w:rsidRPr="007F23B1" w:rsidRDefault="00345C23" w:rsidP="00345C23">
      <w:pPr>
        <w:ind w:firstLine="0"/>
        <w:jc w:val="center"/>
        <w:rPr>
          <w:rFonts w:eastAsia="SimSun"/>
          <w:sz w:val="24"/>
          <w:szCs w:val="24"/>
        </w:rPr>
      </w:pPr>
      <w:r w:rsidRPr="007F23B1">
        <w:rPr>
          <w:rFonts w:eastAsia="SimSun"/>
          <w:sz w:val="24"/>
          <w:szCs w:val="24"/>
        </w:rPr>
        <w:t>УСЛОВНО РАЗРЕШЕННЫЕ ВИДЫ И ПАРАМЕТРЫ ИСПОЛЬЗОВАНИЯ</w:t>
      </w:r>
    </w:p>
    <w:p w14:paraId="47223E08" w14:textId="77777777" w:rsidR="00345C23" w:rsidRPr="007F23B1" w:rsidRDefault="00345C23" w:rsidP="00345C23">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686"/>
        <w:gridCol w:w="3827"/>
      </w:tblGrid>
      <w:tr w:rsidR="00345C23" w:rsidRPr="00A7476A" w14:paraId="5C2BD074" w14:textId="77777777" w:rsidTr="00CF328C">
        <w:trPr>
          <w:trHeight w:val="552"/>
          <w:tblHeader/>
        </w:trPr>
        <w:tc>
          <w:tcPr>
            <w:tcW w:w="1956" w:type="dxa"/>
          </w:tcPr>
          <w:p w14:paraId="07B29FDD" w14:textId="77777777" w:rsidR="00345C23" w:rsidRPr="00A7476A" w:rsidRDefault="00345C23" w:rsidP="00CF32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86" w:type="dxa"/>
            <w:vAlign w:val="center"/>
          </w:tcPr>
          <w:p w14:paraId="6AAB846D" w14:textId="77777777" w:rsidR="00345C23" w:rsidRPr="00A7476A" w:rsidRDefault="00345C23" w:rsidP="00CF32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7" w:type="dxa"/>
            <w:vAlign w:val="center"/>
          </w:tcPr>
          <w:p w14:paraId="51042AB4" w14:textId="77777777" w:rsidR="00345C23" w:rsidRPr="00A7476A" w:rsidRDefault="00345C23" w:rsidP="00CF32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7E724D1" w14:textId="77777777" w:rsidR="00345C23" w:rsidRPr="00A7476A" w:rsidRDefault="00345C23" w:rsidP="00CF328C">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697C2F34" w14:textId="77777777" w:rsidR="00345C23" w:rsidRPr="00A7476A" w:rsidRDefault="00345C23" w:rsidP="00CF32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502B07" w:rsidRPr="00A7476A" w14:paraId="5F272B22" w14:textId="77777777" w:rsidTr="00CF328C">
        <w:trPr>
          <w:trHeight w:val="552"/>
        </w:trPr>
        <w:tc>
          <w:tcPr>
            <w:tcW w:w="1956" w:type="dxa"/>
          </w:tcPr>
          <w:p w14:paraId="17E8E7EE" w14:textId="538633AF" w:rsidR="00502B07" w:rsidRPr="00502B07" w:rsidRDefault="00502B07" w:rsidP="00502B07">
            <w:pPr>
              <w:pStyle w:val="affffff0"/>
              <w:rPr>
                <w:rFonts w:ascii="Times New Roman" w:hAnsi="Times New Roman" w:cs="Times New Roman"/>
              </w:rPr>
            </w:pPr>
            <w:r w:rsidRPr="00502B07">
              <w:rPr>
                <w:rFonts w:ascii="Times New Roman" w:hAnsi="Times New Roman" w:cs="Times New Roman"/>
                <w:shd w:val="clear" w:color="auto" w:fill="FFFFFF"/>
              </w:rPr>
              <w:t>Предоставление коммунальных услуг [3.1.1]</w:t>
            </w:r>
          </w:p>
        </w:tc>
        <w:tc>
          <w:tcPr>
            <w:tcW w:w="3686" w:type="dxa"/>
          </w:tcPr>
          <w:p w14:paraId="5D165D9E" w14:textId="793FB086" w:rsidR="00502B07" w:rsidRPr="00502B07" w:rsidRDefault="00502B07" w:rsidP="00502B07">
            <w:pPr>
              <w:pStyle w:val="affffff0"/>
              <w:jc w:val="both"/>
              <w:rPr>
                <w:rFonts w:ascii="Times New Roman" w:hAnsi="Times New Roman" w:cs="Times New Roman"/>
              </w:rPr>
            </w:pPr>
            <w:r w:rsidRPr="00502B07">
              <w:rPr>
                <w:rFonts w:ascii="Times New Roman" w:hAnsi="Times New Roman" w:cs="Times New Roman"/>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502B07">
              <w:rPr>
                <w:rFonts w:ascii="Times New Roman" w:hAnsi="Times New Roman" w:cs="Times New Roman"/>
                <w:shd w:val="clear" w:color="auto" w:fill="FFFFFF"/>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14:paraId="64B4FF86" w14:textId="77777777" w:rsidR="00502B07" w:rsidRPr="00502B07" w:rsidRDefault="00502B07" w:rsidP="00502B07">
            <w:pPr>
              <w:keepLines w:val="0"/>
              <w:overflowPunct/>
              <w:autoSpaceDE/>
              <w:autoSpaceDN/>
              <w:adjustRightInd/>
              <w:spacing w:line="240" w:lineRule="auto"/>
              <w:ind w:firstLine="709"/>
              <w:rPr>
                <w:rFonts w:eastAsia="SimSun"/>
                <w:sz w:val="24"/>
                <w:szCs w:val="24"/>
                <w:lang w:eastAsia="zh-CN"/>
              </w:rPr>
            </w:pPr>
            <w:r w:rsidRPr="00502B07">
              <w:rPr>
                <w:rFonts w:eastAsia="SimSun"/>
                <w:sz w:val="24"/>
                <w:szCs w:val="24"/>
                <w:lang w:eastAsia="zh-CN"/>
              </w:rPr>
              <w:lastRenderedPageBreak/>
              <w:t xml:space="preserve">минимальная/максимальная площадь земельных участков - 10 кв. м/10000 </w:t>
            </w:r>
            <w:proofErr w:type="spellStart"/>
            <w:r w:rsidRPr="00502B07">
              <w:rPr>
                <w:rFonts w:eastAsia="SimSun"/>
                <w:sz w:val="24"/>
                <w:szCs w:val="24"/>
                <w:lang w:eastAsia="zh-CN"/>
              </w:rPr>
              <w:t>кв.м</w:t>
            </w:r>
            <w:proofErr w:type="spellEnd"/>
            <w:r w:rsidRPr="00502B07">
              <w:rPr>
                <w:rFonts w:eastAsia="SimSun"/>
                <w:sz w:val="24"/>
                <w:szCs w:val="24"/>
                <w:lang w:eastAsia="zh-CN"/>
              </w:rPr>
              <w:t xml:space="preserve"> </w:t>
            </w:r>
          </w:p>
          <w:p w14:paraId="0EBB9797" w14:textId="77777777" w:rsidR="00502B07" w:rsidRPr="00502B07" w:rsidRDefault="00502B07" w:rsidP="00502B07">
            <w:pPr>
              <w:keepLines w:val="0"/>
              <w:overflowPunct/>
              <w:autoSpaceDE/>
              <w:autoSpaceDN/>
              <w:adjustRightInd/>
              <w:spacing w:line="240" w:lineRule="auto"/>
              <w:ind w:firstLine="709"/>
              <w:rPr>
                <w:rFonts w:eastAsia="SimSun"/>
                <w:sz w:val="24"/>
                <w:szCs w:val="24"/>
                <w:lang w:eastAsia="zh-CN"/>
              </w:rPr>
            </w:pPr>
            <w:r w:rsidRPr="00502B07">
              <w:rPr>
                <w:rFonts w:eastAsia="SimSun"/>
                <w:sz w:val="24"/>
                <w:szCs w:val="24"/>
                <w:lang w:eastAsia="zh-CN"/>
              </w:rPr>
              <w:t>максимальная высота зданий, строений, сооружений от уровня земли - 35 м;</w:t>
            </w:r>
          </w:p>
          <w:p w14:paraId="4DB34283" w14:textId="77777777" w:rsidR="00502B07" w:rsidRPr="00502B07" w:rsidRDefault="00502B07" w:rsidP="00502B07">
            <w:pPr>
              <w:keepLines w:val="0"/>
              <w:overflowPunct/>
              <w:autoSpaceDE/>
              <w:autoSpaceDN/>
              <w:adjustRightInd/>
              <w:spacing w:line="240" w:lineRule="auto"/>
              <w:ind w:firstLine="709"/>
              <w:rPr>
                <w:rFonts w:eastAsia="SimSun"/>
                <w:sz w:val="24"/>
                <w:szCs w:val="24"/>
                <w:lang w:eastAsia="zh-CN"/>
              </w:rPr>
            </w:pPr>
            <w:r w:rsidRPr="00502B07">
              <w:rPr>
                <w:rFonts w:eastAsia="SimSun"/>
                <w:sz w:val="24"/>
                <w:szCs w:val="24"/>
                <w:lang w:eastAsia="zh-CN"/>
              </w:rPr>
              <w:t xml:space="preserve">максимальный процент застройки в границах земельного участка – 60% </w:t>
            </w:r>
            <w:r w:rsidRPr="00502B07">
              <w:rPr>
                <w:sz w:val="24"/>
                <w:szCs w:val="24"/>
              </w:rPr>
              <w:t>(процент застройки подземной части не регламентируется)</w:t>
            </w:r>
            <w:r w:rsidRPr="00502B07">
              <w:rPr>
                <w:rFonts w:eastAsia="SimSun"/>
                <w:sz w:val="24"/>
                <w:szCs w:val="24"/>
                <w:lang w:eastAsia="zh-CN"/>
              </w:rPr>
              <w:t>;</w:t>
            </w:r>
          </w:p>
          <w:p w14:paraId="3E124D2A" w14:textId="1B63F4DA" w:rsidR="00502B07" w:rsidRPr="00502B07" w:rsidRDefault="00502B07" w:rsidP="00502B07">
            <w:pPr>
              <w:keepLines w:val="0"/>
              <w:overflowPunct/>
              <w:autoSpaceDE/>
              <w:autoSpaceDN/>
              <w:adjustRightInd/>
              <w:spacing w:line="240" w:lineRule="auto"/>
              <w:ind w:firstLine="0"/>
              <w:jc w:val="center"/>
              <w:rPr>
                <w:rFonts w:eastAsia="SimSun"/>
                <w:sz w:val="24"/>
                <w:szCs w:val="24"/>
                <w:lang w:eastAsia="zh-CN"/>
              </w:rPr>
            </w:pPr>
          </w:p>
        </w:tc>
      </w:tr>
    </w:tbl>
    <w:p w14:paraId="3A0C4B45" w14:textId="77777777" w:rsidR="00904D8F" w:rsidRDefault="00904D8F" w:rsidP="00345C23">
      <w:pPr>
        <w:keepLines w:val="0"/>
        <w:tabs>
          <w:tab w:val="left" w:pos="2520"/>
        </w:tabs>
        <w:overflowPunct/>
        <w:autoSpaceDE/>
        <w:autoSpaceDN/>
        <w:adjustRightInd/>
        <w:spacing w:line="240" w:lineRule="auto"/>
        <w:ind w:firstLine="0"/>
        <w:jc w:val="center"/>
        <w:rPr>
          <w:rFonts w:eastAsia="SimSun"/>
          <w:sz w:val="24"/>
          <w:szCs w:val="24"/>
          <w:lang w:eastAsia="zh-CN"/>
        </w:rPr>
      </w:pPr>
    </w:p>
    <w:p w14:paraId="52469C7A" w14:textId="719346B4" w:rsidR="00345C23" w:rsidRPr="00A7476A" w:rsidRDefault="00345C23" w:rsidP="00345C2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990"/>
      </w:tblGrid>
      <w:tr w:rsidR="00345C23" w:rsidRPr="00A7476A" w14:paraId="7982F381" w14:textId="77777777" w:rsidTr="00B268E2">
        <w:trPr>
          <w:trHeight w:val="552"/>
        </w:trPr>
        <w:tc>
          <w:tcPr>
            <w:tcW w:w="4508" w:type="dxa"/>
            <w:vAlign w:val="center"/>
          </w:tcPr>
          <w:p w14:paraId="79EDDD71" w14:textId="77777777" w:rsidR="00345C23" w:rsidRPr="00A7476A" w:rsidRDefault="00345C23" w:rsidP="00CF328C">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4990" w:type="dxa"/>
            <w:vAlign w:val="center"/>
          </w:tcPr>
          <w:p w14:paraId="3555322F" w14:textId="77777777" w:rsidR="00345C23" w:rsidRPr="00A7476A" w:rsidRDefault="00345C23" w:rsidP="00CF32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207311EA" w14:textId="77777777" w:rsidR="00345C23" w:rsidRPr="00A7476A" w:rsidRDefault="00345C23" w:rsidP="00CF32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345C23" w:rsidRPr="00A7476A" w14:paraId="34A8285E" w14:textId="77777777" w:rsidTr="00B268E2">
        <w:tc>
          <w:tcPr>
            <w:tcW w:w="4508" w:type="dxa"/>
            <w:shd w:val="clear" w:color="auto" w:fill="auto"/>
          </w:tcPr>
          <w:p w14:paraId="2FC4903A" w14:textId="77777777" w:rsidR="00345C23" w:rsidRPr="00A7476A" w:rsidRDefault="00345C23" w:rsidP="00CF328C">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4990" w:type="dxa"/>
            <w:shd w:val="clear" w:color="auto" w:fill="auto"/>
          </w:tcPr>
          <w:p w14:paraId="22DDDE5C" w14:textId="77777777" w:rsidR="00345C23" w:rsidRPr="00A7476A" w:rsidRDefault="00345C23" w:rsidP="00CF328C">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322179C9" w14:textId="77777777" w:rsidR="00345C23" w:rsidRPr="00A7476A" w:rsidRDefault="00345C23" w:rsidP="00345C23">
      <w:pPr>
        <w:keepLines w:val="0"/>
        <w:overflowPunct/>
        <w:spacing w:line="240" w:lineRule="auto"/>
        <w:ind w:firstLine="709"/>
        <w:rPr>
          <w:rFonts w:eastAsia="SimSun"/>
          <w:sz w:val="24"/>
          <w:szCs w:val="24"/>
          <w:lang w:eastAsia="zh-CN"/>
        </w:rPr>
      </w:pPr>
    </w:p>
    <w:p w14:paraId="4949F37A" w14:textId="77777777" w:rsidR="00345C23" w:rsidRPr="00A7476A" w:rsidRDefault="00345C23" w:rsidP="00345C23">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50E78E5" w14:textId="77777777" w:rsidR="00345C23" w:rsidRPr="00A7476A" w:rsidRDefault="00345C23" w:rsidP="00345C23">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740C069" w14:textId="77777777" w:rsidR="00345C23" w:rsidRPr="00A7476A" w:rsidRDefault="00345C23" w:rsidP="00345C2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5A22401A" w14:textId="77777777" w:rsidR="00345C23" w:rsidRPr="00A7476A" w:rsidRDefault="00345C23" w:rsidP="00345C2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6F021BFB"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3EF853A9"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57AE4E63"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55021D8E"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4D34B883"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7A9750F4"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7D3B9DEC"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732655ED"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20BB5438"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4D9AAA35"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41808021"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79C059C3"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63407DA2"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3C2089FE"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475A9C75"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7A30FD68"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кустарника - 1 м.</w:t>
      </w:r>
    </w:p>
    <w:p w14:paraId="30D7CB9E"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p>
    <w:p w14:paraId="61AB4BEE"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38CDA02"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D942B75"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8541234"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C4B218A"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4952A45E"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02787FF2"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63D11990"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7CEA16C"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D13A397"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7577E59E"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13B0D1B7"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16A21F1"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5FA4C077" w14:textId="77777777" w:rsidR="00345C23" w:rsidRPr="00A7476A" w:rsidRDefault="00345C23" w:rsidP="00345C2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E786BA0" w14:textId="77777777" w:rsidR="00345C23" w:rsidRDefault="00345C23" w:rsidP="00345C23">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7CC5A89F" w14:textId="77777777" w:rsidR="00345C23" w:rsidRDefault="00345C23" w:rsidP="00345C23">
      <w:pPr>
        <w:keepLines w:val="0"/>
        <w:overflowPunct/>
        <w:autoSpaceDE/>
        <w:autoSpaceDN/>
        <w:adjustRightInd/>
        <w:spacing w:line="240" w:lineRule="auto"/>
        <w:ind w:firstLine="0"/>
        <w:jc w:val="left"/>
        <w:rPr>
          <w:rFonts w:eastAsia="SimSun"/>
          <w:sz w:val="24"/>
          <w:szCs w:val="24"/>
          <w:lang w:eastAsia="zh-CN"/>
        </w:rPr>
      </w:pPr>
      <w:r>
        <w:rPr>
          <w:rFonts w:eastAsia="SimSun"/>
          <w:sz w:val="24"/>
          <w:szCs w:val="24"/>
          <w:lang w:eastAsia="zh-CN"/>
        </w:rPr>
        <w:br w:type="page"/>
      </w:r>
    </w:p>
    <w:p w14:paraId="7CD764DD" w14:textId="13DADD71" w:rsidR="00DA2BC4" w:rsidRPr="00A7476A" w:rsidRDefault="0074286B" w:rsidP="00F053D5">
      <w:pPr>
        <w:pStyle w:val="7"/>
        <w:ind w:firstLine="0"/>
      </w:pPr>
      <w:bookmarkStart w:id="168" w:name="_Toc134454604"/>
      <w:r w:rsidRPr="00A7476A">
        <w:lastRenderedPageBreak/>
        <w:t>С</w:t>
      </w:r>
      <w:r w:rsidR="004326C1" w:rsidRPr="00A7476A">
        <w:t>татья 4</w:t>
      </w:r>
      <w:r w:rsidR="00A42090">
        <w:t>9</w:t>
      </w:r>
      <w:r w:rsidR="00DA2BC4" w:rsidRPr="00A7476A">
        <w:t>. Параметры разрешенного использования земельных участков и иных объектов недвижимости в различных территориальных зонах</w:t>
      </w:r>
      <w:bookmarkEnd w:id="168"/>
      <w:r w:rsidR="00DA2BC4" w:rsidRPr="00A7476A">
        <w:t xml:space="preserve"> </w:t>
      </w:r>
    </w:p>
    <w:p w14:paraId="6E45770E" w14:textId="037B4F69" w:rsidR="00DA2BC4" w:rsidRPr="000B2043" w:rsidRDefault="00DA2BC4" w:rsidP="000B2043">
      <w:pPr>
        <w:pStyle w:val="ad"/>
        <w:jc w:val="center"/>
        <w:rPr>
          <w:rFonts w:ascii="Times New Roman" w:hAnsi="Times New Roman"/>
          <w:sz w:val="24"/>
          <w:szCs w:val="24"/>
        </w:rPr>
      </w:pPr>
      <w:bookmarkStart w:id="169" w:name="_Toc99705664"/>
      <w:r w:rsidRPr="000B2043">
        <w:rPr>
          <w:rFonts w:ascii="Times New Roman" w:hAnsi="Times New Roman"/>
          <w:sz w:val="24"/>
          <w:szCs w:val="24"/>
        </w:rPr>
        <w:t>Показатели плотности застройки участков территориальных зон</w:t>
      </w:r>
      <w:bookmarkEnd w:id="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628"/>
        <w:gridCol w:w="1500"/>
        <w:gridCol w:w="1500"/>
      </w:tblGrid>
      <w:tr w:rsidR="00DA2BC4" w:rsidRPr="00A7476A" w14:paraId="60D3AD0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vAlign w:val="center"/>
          </w:tcPr>
          <w:p w14:paraId="79F54F31" w14:textId="77777777" w:rsidR="00DA2BC4" w:rsidRPr="00A7476A" w:rsidRDefault="00DA2BC4" w:rsidP="003030E3">
            <w:pPr>
              <w:keepNext/>
              <w:spacing w:line="240" w:lineRule="auto"/>
              <w:ind w:firstLine="709"/>
              <w:jc w:val="center"/>
              <w:rPr>
                <w:rFonts w:eastAsia="SimSun"/>
                <w:sz w:val="24"/>
                <w:szCs w:val="24"/>
                <w:lang w:eastAsia="ar-SA"/>
              </w:rPr>
            </w:pPr>
            <w:r w:rsidRPr="00A7476A">
              <w:rPr>
                <w:sz w:val="24"/>
                <w:szCs w:val="24"/>
              </w:rPr>
              <w:t>Территориальные зоны</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2EBF56C" w14:textId="77777777" w:rsidR="00DA2BC4" w:rsidRPr="00A7476A" w:rsidRDefault="00DA2BC4" w:rsidP="005466E9">
            <w:pPr>
              <w:keepNext/>
              <w:spacing w:line="240" w:lineRule="auto"/>
              <w:ind w:firstLine="0"/>
              <w:rPr>
                <w:rFonts w:eastAsia="SimSun"/>
                <w:sz w:val="24"/>
                <w:szCs w:val="24"/>
                <w:lang w:eastAsia="ar-SA"/>
              </w:rPr>
            </w:pPr>
            <w:r w:rsidRPr="00A7476A">
              <w:rPr>
                <w:sz w:val="24"/>
                <w:szCs w:val="24"/>
              </w:rPr>
              <w:t>Коэффициент застройки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1331C5B" w14:textId="77777777" w:rsidR="00DA2BC4" w:rsidRPr="00A7476A" w:rsidRDefault="00DA2BC4" w:rsidP="005466E9">
            <w:pPr>
              <w:keepNext/>
              <w:spacing w:line="240" w:lineRule="auto"/>
              <w:ind w:firstLine="0"/>
              <w:rPr>
                <w:rFonts w:eastAsia="SimSun"/>
                <w:sz w:val="24"/>
                <w:szCs w:val="24"/>
                <w:lang w:eastAsia="ar-SA"/>
              </w:rPr>
            </w:pPr>
            <w:r w:rsidRPr="00A7476A">
              <w:rPr>
                <w:sz w:val="24"/>
                <w:szCs w:val="24"/>
              </w:rPr>
              <w:t>Коэффициент плотности застройки</w:t>
            </w:r>
          </w:p>
        </w:tc>
      </w:tr>
      <w:tr w:rsidR="00DA2BC4" w:rsidRPr="00A7476A" w14:paraId="626401C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3A16A1D"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Жилая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270B772" w14:textId="77777777" w:rsidR="00DA2BC4" w:rsidRPr="00A7476A" w:rsidRDefault="00DA2BC4" w:rsidP="003030E3">
            <w:pPr>
              <w:keepNext/>
              <w:spacing w:line="240" w:lineRule="auto"/>
              <w:ind w:firstLine="709"/>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93A733F" w14:textId="77777777" w:rsidR="00DA2BC4" w:rsidRPr="00A7476A" w:rsidRDefault="00DA2BC4" w:rsidP="003030E3">
            <w:pPr>
              <w:keepNext/>
              <w:spacing w:line="240" w:lineRule="auto"/>
              <w:ind w:firstLine="709"/>
              <w:jc w:val="center"/>
              <w:rPr>
                <w:sz w:val="24"/>
                <w:szCs w:val="24"/>
              </w:rPr>
            </w:pPr>
          </w:p>
        </w:tc>
      </w:tr>
      <w:tr w:rsidR="00DA2BC4" w:rsidRPr="00A7476A" w14:paraId="37956BF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1A499CA"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многоквартирными </w:t>
            </w:r>
            <w:r w:rsidR="007715DD" w:rsidRPr="00A7476A">
              <w:rPr>
                <w:sz w:val="24"/>
                <w:szCs w:val="24"/>
              </w:rPr>
              <w:t xml:space="preserve">малоэтажными </w:t>
            </w:r>
            <w:r w:rsidRPr="00A7476A">
              <w:rPr>
                <w:sz w:val="24"/>
                <w:szCs w:val="24"/>
              </w:rPr>
              <w:t xml:space="preserve">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2ACAF34"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0,4</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5CA290C"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5</w:t>
            </w:r>
          </w:p>
        </w:tc>
      </w:tr>
      <w:tr w:rsidR="00DA2BC4" w:rsidRPr="00A7476A" w14:paraId="284DA777"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A5B4B20"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блокированными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B5E0283"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0,3</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093270C"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7</w:t>
            </w:r>
          </w:p>
        </w:tc>
      </w:tr>
      <w:tr w:rsidR="00DA2BC4" w:rsidRPr="00A7476A" w14:paraId="122A1417"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461E4B3C"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w:t>
            </w:r>
            <w:r w:rsidR="007715DD" w:rsidRPr="00A7476A">
              <w:rPr>
                <w:sz w:val="24"/>
                <w:szCs w:val="24"/>
              </w:rPr>
              <w:t>индивидуальными</w:t>
            </w:r>
            <w:r w:rsidRPr="00A7476A">
              <w:rPr>
                <w:sz w:val="24"/>
                <w:szCs w:val="24"/>
              </w:rPr>
              <w:t xml:space="preserve">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3391B52"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0,2</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0D9E4C5"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7</w:t>
            </w:r>
          </w:p>
        </w:tc>
      </w:tr>
      <w:tr w:rsidR="00DA2BC4" w:rsidRPr="00A7476A" w14:paraId="7DDA563B"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3516482"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Общественно-деловая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489CB3C" w14:textId="77777777" w:rsidR="00DA2BC4" w:rsidRPr="00A7476A" w:rsidRDefault="00DA2BC4" w:rsidP="00827EE2">
            <w:pPr>
              <w:keepNext/>
              <w:spacing w:line="240" w:lineRule="auto"/>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54687F4" w14:textId="77777777" w:rsidR="00DA2BC4" w:rsidRPr="00A7476A" w:rsidRDefault="00DA2BC4" w:rsidP="00827EE2">
            <w:pPr>
              <w:keepNext/>
              <w:spacing w:line="240" w:lineRule="auto"/>
              <w:ind w:firstLine="0"/>
              <w:jc w:val="center"/>
              <w:rPr>
                <w:sz w:val="24"/>
                <w:szCs w:val="24"/>
              </w:rPr>
            </w:pPr>
          </w:p>
        </w:tc>
      </w:tr>
      <w:tr w:rsidR="00DA2BC4" w:rsidRPr="00A7476A" w14:paraId="5C1A4E22"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C2B1749"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Многофункциональная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C291D1D"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1,0</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304EDA52"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3,0</w:t>
            </w:r>
          </w:p>
        </w:tc>
      </w:tr>
      <w:tr w:rsidR="00DA2BC4" w:rsidRPr="00A7476A" w14:paraId="7016BD1C"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8346017"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Специализированная общественная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C574839"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B7A5B8C"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2,4</w:t>
            </w:r>
          </w:p>
        </w:tc>
      </w:tr>
      <w:tr w:rsidR="00DA2BC4" w:rsidRPr="00A7476A" w14:paraId="09365FB2"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361BE4E"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7CE75CD" w14:textId="77777777" w:rsidR="00DA2BC4" w:rsidRPr="00A7476A" w:rsidRDefault="00DA2BC4" w:rsidP="00827EE2">
            <w:pPr>
              <w:keepNext/>
              <w:spacing w:line="240" w:lineRule="auto"/>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68A0D8B" w14:textId="77777777" w:rsidR="00DA2BC4" w:rsidRPr="00A7476A" w:rsidRDefault="00DA2BC4" w:rsidP="00827EE2">
            <w:pPr>
              <w:keepNext/>
              <w:spacing w:line="240" w:lineRule="auto"/>
              <w:ind w:firstLine="0"/>
              <w:jc w:val="center"/>
              <w:rPr>
                <w:sz w:val="24"/>
                <w:szCs w:val="24"/>
              </w:rPr>
            </w:pPr>
          </w:p>
        </w:tc>
      </w:tr>
      <w:tr w:rsidR="00DA2BC4" w:rsidRPr="00A7476A" w14:paraId="0AFC7646"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0601ED1C"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Промышленная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2F1FC8D"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68727B98"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2,4</w:t>
            </w:r>
          </w:p>
        </w:tc>
      </w:tr>
      <w:tr w:rsidR="00DA2BC4" w:rsidRPr="00A7476A" w14:paraId="4254C248"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12521F2B"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Научно-производственная*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73826FE3"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6E0B4B4D"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1,0</w:t>
            </w:r>
          </w:p>
        </w:tc>
      </w:tr>
      <w:tr w:rsidR="00DA2BC4" w:rsidRPr="00A7476A" w14:paraId="7A1C91B0"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48AE20FE" w14:textId="77777777" w:rsidR="00DA2BC4" w:rsidRPr="00A7476A" w:rsidRDefault="00DA2BC4" w:rsidP="00827EE2">
            <w:pPr>
              <w:keepNext/>
              <w:spacing w:line="240" w:lineRule="auto"/>
              <w:ind w:firstLine="0"/>
              <w:rPr>
                <w:rFonts w:eastAsia="SimSun"/>
                <w:sz w:val="24"/>
                <w:szCs w:val="24"/>
                <w:lang w:eastAsia="ar-SA"/>
              </w:rPr>
            </w:pPr>
            <w:r w:rsidRPr="00A7476A">
              <w:rPr>
                <w:sz w:val="24"/>
                <w:szCs w:val="24"/>
              </w:rPr>
              <w:t>Коммунально-складская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B348C22"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9F0E8B8" w14:textId="77777777" w:rsidR="00DA2BC4" w:rsidRPr="00A7476A" w:rsidRDefault="00DA2BC4" w:rsidP="00827EE2">
            <w:pPr>
              <w:keepNext/>
              <w:spacing w:line="240" w:lineRule="auto"/>
              <w:ind w:firstLine="0"/>
              <w:jc w:val="center"/>
              <w:rPr>
                <w:rFonts w:eastAsia="SimSun"/>
                <w:sz w:val="24"/>
                <w:szCs w:val="24"/>
                <w:lang w:eastAsia="ar-SA"/>
              </w:rPr>
            </w:pPr>
            <w:r w:rsidRPr="00A7476A">
              <w:rPr>
                <w:sz w:val="24"/>
                <w:szCs w:val="24"/>
              </w:rPr>
              <w:t>1,8</w:t>
            </w:r>
          </w:p>
        </w:tc>
      </w:tr>
      <w:tr w:rsidR="00B81A6C" w:rsidRPr="00A7476A" w14:paraId="79F370FB" w14:textId="77777777" w:rsidTr="00CF6A4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350E0BA4" w14:textId="713186C6" w:rsidR="00A84377" w:rsidRPr="00A7476A" w:rsidRDefault="00A84377" w:rsidP="003030E3">
            <w:pPr>
              <w:pStyle w:val="affffff0"/>
              <w:tabs>
                <w:tab w:val="left" w:pos="1524"/>
              </w:tabs>
              <w:ind w:firstLine="709"/>
              <w:rPr>
                <w:rFonts w:ascii="Times New Roman" w:hAnsi="Times New Roman" w:cs="Times New Roman"/>
                <w:b/>
              </w:rPr>
            </w:pPr>
            <w:bookmarkStart w:id="170" w:name="sub_111111"/>
            <w:r w:rsidRPr="00A7476A">
              <w:rPr>
                <w:rFonts w:ascii="Times New Roman" w:hAnsi="Times New Roman" w:cs="Times New Roman"/>
              </w:rPr>
              <w:t>* Без учета опытных полей и полигонов, резервных территорий и санитарно-защитных зон.</w:t>
            </w:r>
            <w:bookmarkEnd w:id="170"/>
          </w:p>
          <w:p w14:paraId="76E17269" w14:textId="77777777" w:rsidR="00A84377" w:rsidRPr="00A7476A" w:rsidRDefault="00A84377" w:rsidP="003030E3">
            <w:pPr>
              <w:keepNext/>
              <w:spacing w:line="240" w:lineRule="auto"/>
              <w:ind w:firstLine="709"/>
              <w:rPr>
                <w:i/>
                <w:spacing w:val="40"/>
                <w:sz w:val="20"/>
                <w:szCs w:val="20"/>
              </w:rPr>
            </w:pPr>
            <w:r w:rsidRPr="00A7476A">
              <w:rPr>
                <w:i/>
                <w:spacing w:val="40"/>
                <w:sz w:val="20"/>
                <w:szCs w:val="20"/>
              </w:rPr>
              <w:t>Примечания</w:t>
            </w:r>
          </w:p>
          <w:p w14:paraId="41EF0C32"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1 Для жилых, общественно-деловых зон коэффициенты застройки и плотности застройки приведены для территории квартала (брутто) с учетом необходимых по расчету учреждений и предприятий обслуживания, гаражей, стоянок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в себя один или несколько объектов.</w:t>
            </w:r>
          </w:p>
          <w:p w14:paraId="0AB3C34B"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 благоустройства.</w:t>
            </w:r>
          </w:p>
          <w:p w14:paraId="2D57C1A7"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3 Границами кварталов являются красные линии.</w:t>
            </w:r>
          </w:p>
          <w:p w14:paraId="1AAD005B" w14:textId="77777777" w:rsidR="0074286B" w:rsidRPr="00A7476A" w:rsidRDefault="00A84377" w:rsidP="0074286B">
            <w:pPr>
              <w:pStyle w:val="affd"/>
              <w:keepNext/>
              <w:keepLines/>
              <w:widowControl/>
              <w:shd w:val="clear" w:color="auto" w:fill="auto"/>
              <w:spacing w:before="0" w:after="0"/>
              <w:ind w:firstLine="709"/>
              <w:rPr>
                <w:i/>
                <w:sz w:val="24"/>
                <w:szCs w:val="24"/>
              </w:rPr>
            </w:pPr>
            <w:r w:rsidRPr="00A7476A">
              <w:rPr>
                <w:i/>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организаций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образовательных организаций и общеобразовательных организаций начального общего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раздела 15 </w:t>
            </w:r>
            <w:r w:rsidR="00B81A6C" w:rsidRPr="00A7476A">
              <w:rPr>
                <w:i/>
              </w:rPr>
              <w:t>Свода правил СП 42.13330.2016 «Градостроительство. Планировка и застройка городских и сельских поселений».</w:t>
            </w:r>
          </w:p>
        </w:tc>
      </w:tr>
    </w:tbl>
    <w:p w14:paraId="0B4249CB" w14:textId="48F6DB91" w:rsidR="00DA2BC4" w:rsidRPr="00A7476A" w:rsidRDefault="004A1679" w:rsidP="00F053D5">
      <w:pPr>
        <w:pStyle w:val="7"/>
        <w:ind w:firstLine="0"/>
      </w:pPr>
      <w:bookmarkStart w:id="171" w:name="_Toc134454605"/>
      <w:r w:rsidRPr="00A7476A">
        <w:lastRenderedPageBreak/>
        <w:t xml:space="preserve">Статья </w:t>
      </w:r>
      <w:r w:rsidR="00A42090">
        <w:t>50</w:t>
      </w:r>
      <w:r w:rsidR="0074286B" w:rsidRPr="00A7476A">
        <w:t xml:space="preserve">. </w:t>
      </w:r>
      <w:r w:rsidR="00DA2BC4" w:rsidRPr="00A7476A">
        <w:t>Обеспечение доступности объектов социальной инфраструктуры для инвалидов и других маломобильных групп населения.</w:t>
      </w:r>
      <w:bookmarkEnd w:id="171"/>
    </w:p>
    <w:p w14:paraId="0915A6EC" w14:textId="77777777" w:rsidR="00DA2BC4" w:rsidRPr="00A7476A" w:rsidRDefault="00DA2BC4" w:rsidP="003030E3">
      <w:pPr>
        <w:keepNext/>
        <w:spacing w:line="240" w:lineRule="auto"/>
        <w:ind w:firstLine="709"/>
        <w:rPr>
          <w:sz w:val="24"/>
          <w:szCs w:val="24"/>
        </w:rPr>
      </w:pPr>
      <w:r w:rsidRPr="00A7476A">
        <w:rPr>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1EB16BBA" w14:textId="63DCF649" w:rsidR="00DA2BC4" w:rsidRPr="00A7476A" w:rsidRDefault="00DA2BC4" w:rsidP="003030E3">
      <w:pPr>
        <w:keepNext/>
        <w:spacing w:line="240" w:lineRule="auto"/>
        <w:ind w:firstLine="709"/>
        <w:rPr>
          <w:sz w:val="24"/>
          <w:szCs w:val="24"/>
        </w:rPr>
      </w:pPr>
      <w:r w:rsidRPr="00A7476A">
        <w:rPr>
          <w:sz w:val="24"/>
          <w:szCs w:val="24"/>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r w:rsidR="00B81A6C" w:rsidRPr="00A7476A">
        <w:rPr>
          <w:sz w:val="24"/>
          <w:szCs w:val="24"/>
        </w:rPr>
        <w:t>СП 59.13330.20</w:t>
      </w:r>
      <w:r w:rsidR="005F72DF">
        <w:rPr>
          <w:sz w:val="24"/>
          <w:szCs w:val="24"/>
        </w:rPr>
        <w:t>20</w:t>
      </w:r>
      <w:r w:rsidRPr="00A7476A">
        <w:rPr>
          <w:sz w:val="24"/>
          <w:szCs w:val="24"/>
        </w:rPr>
        <w:t>, СП 35-101-2001, СП 35-102-2001, СП 31-102-99, СП 35-103-2001, СП 35-104-2001, СП 35-105-2002, СП 35-106-2003, СП 35-107-2003, СП 36-109-2005, СП 35-112-2005, СП 35-114-2006, СП 35-117-2006Ю ВСН-62-91*, РДС 35-201-99.</w:t>
      </w:r>
    </w:p>
    <w:p w14:paraId="177E76B2" w14:textId="77777777" w:rsidR="00DA2BC4" w:rsidRPr="00A7476A" w:rsidRDefault="00DA2BC4" w:rsidP="003030E3">
      <w:pPr>
        <w:keepNext/>
        <w:spacing w:line="240" w:lineRule="auto"/>
        <w:ind w:firstLine="709"/>
        <w:rPr>
          <w:sz w:val="24"/>
          <w:szCs w:val="24"/>
        </w:rPr>
      </w:pPr>
      <w:r w:rsidRPr="00A7476A">
        <w:rPr>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699C4003" w14:textId="77777777" w:rsidR="00DA2BC4" w:rsidRPr="00A7476A" w:rsidRDefault="00DA2BC4" w:rsidP="003030E3">
      <w:pPr>
        <w:keepNext/>
        <w:spacing w:line="240" w:lineRule="auto"/>
        <w:ind w:firstLine="709"/>
        <w:rPr>
          <w:sz w:val="24"/>
          <w:szCs w:val="24"/>
        </w:rPr>
      </w:pPr>
      <w:r w:rsidRPr="00A7476A">
        <w:rPr>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2A509985" w14:textId="77777777" w:rsidR="00DA2BC4" w:rsidRPr="00A7476A" w:rsidRDefault="00DA2BC4" w:rsidP="003030E3">
      <w:pPr>
        <w:keepNext/>
        <w:spacing w:line="240" w:lineRule="auto"/>
        <w:ind w:firstLine="709"/>
        <w:rPr>
          <w:sz w:val="24"/>
          <w:szCs w:val="24"/>
        </w:rPr>
      </w:pPr>
      <w:r w:rsidRPr="00A7476A">
        <w:rPr>
          <w:sz w:val="24"/>
          <w:szCs w:val="24"/>
        </w:rPr>
        <w:t>Проектные решения объектов, доступных для маломобильных групп населения, должны обеспечивать:</w:t>
      </w:r>
    </w:p>
    <w:p w14:paraId="711E4267" w14:textId="77777777" w:rsidR="00DA2BC4" w:rsidRPr="00A7476A" w:rsidRDefault="00DA2BC4" w:rsidP="003030E3">
      <w:pPr>
        <w:keepNext/>
        <w:spacing w:line="240" w:lineRule="auto"/>
        <w:ind w:firstLine="709"/>
        <w:rPr>
          <w:sz w:val="24"/>
          <w:szCs w:val="24"/>
        </w:rPr>
      </w:pPr>
      <w:r w:rsidRPr="00A7476A">
        <w:rPr>
          <w:sz w:val="24"/>
          <w:szCs w:val="24"/>
        </w:rPr>
        <w:t>досягаемость мест целевого посещения и беспрепятственность перемещения внутри зданий и сооружений;</w:t>
      </w:r>
    </w:p>
    <w:p w14:paraId="30E66760" w14:textId="77777777" w:rsidR="00DA2BC4" w:rsidRPr="00A7476A" w:rsidRDefault="00DA2BC4" w:rsidP="003030E3">
      <w:pPr>
        <w:keepNext/>
        <w:spacing w:line="240" w:lineRule="auto"/>
        <w:ind w:firstLine="709"/>
        <w:rPr>
          <w:sz w:val="24"/>
          <w:szCs w:val="24"/>
        </w:rPr>
      </w:pPr>
      <w:r w:rsidRPr="00A7476A">
        <w:rPr>
          <w:sz w:val="24"/>
          <w:szCs w:val="24"/>
        </w:rPr>
        <w:t>безопасность путей движения (в том числе эвакуационных), а также мест проживания, обслуживания и приложения труда;</w:t>
      </w:r>
    </w:p>
    <w:p w14:paraId="12188E64" w14:textId="77777777" w:rsidR="00DA2BC4" w:rsidRPr="00A7476A" w:rsidRDefault="00DA2BC4" w:rsidP="003030E3">
      <w:pPr>
        <w:keepNext/>
        <w:spacing w:line="240" w:lineRule="auto"/>
        <w:ind w:firstLine="709"/>
        <w:rPr>
          <w:sz w:val="24"/>
          <w:szCs w:val="24"/>
        </w:rPr>
      </w:pPr>
      <w:r w:rsidRPr="00A7476A">
        <w:rPr>
          <w:sz w:val="24"/>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31B54DD" w14:textId="77777777" w:rsidR="00DA2BC4" w:rsidRPr="00A7476A" w:rsidRDefault="00DA2BC4" w:rsidP="003030E3">
      <w:pPr>
        <w:keepNext/>
        <w:spacing w:line="240" w:lineRule="auto"/>
        <w:ind w:firstLine="709"/>
        <w:rPr>
          <w:sz w:val="24"/>
          <w:szCs w:val="24"/>
        </w:rPr>
      </w:pPr>
      <w:r w:rsidRPr="00A7476A">
        <w:rPr>
          <w:sz w:val="24"/>
          <w:szCs w:val="24"/>
        </w:rPr>
        <w:t>удобство и комфорт среды жизнедеятельности.</w:t>
      </w:r>
    </w:p>
    <w:p w14:paraId="5A938783" w14:textId="53FB9E2C" w:rsidR="00DA2BC4" w:rsidRDefault="00DA2BC4" w:rsidP="003030E3">
      <w:pPr>
        <w:keepNext/>
        <w:spacing w:line="240" w:lineRule="auto"/>
        <w:ind w:firstLine="709"/>
        <w:rPr>
          <w:sz w:val="24"/>
          <w:szCs w:val="24"/>
        </w:rPr>
      </w:pPr>
      <w:r w:rsidRPr="00A7476A">
        <w:rPr>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76EFDBA4" w14:textId="6ACA24BA" w:rsidR="000B2043" w:rsidRDefault="000B2043" w:rsidP="003030E3">
      <w:pPr>
        <w:keepNext/>
        <w:spacing w:line="240" w:lineRule="auto"/>
        <w:ind w:firstLine="709"/>
        <w:rPr>
          <w:sz w:val="24"/>
          <w:szCs w:val="24"/>
        </w:rPr>
      </w:pPr>
    </w:p>
    <w:p w14:paraId="67EFE10A" w14:textId="77777777" w:rsidR="000B2043" w:rsidRPr="00A7476A" w:rsidRDefault="000B2043" w:rsidP="003030E3">
      <w:pPr>
        <w:keepNext/>
        <w:spacing w:line="240" w:lineRule="auto"/>
        <w:ind w:firstLine="709"/>
        <w:rPr>
          <w:sz w:val="24"/>
          <w:szCs w:val="24"/>
        </w:rPr>
      </w:pPr>
    </w:p>
    <w:p w14:paraId="68C295A3" w14:textId="58D83959" w:rsidR="00DA2BC4" w:rsidRPr="000B2043" w:rsidRDefault="00DA2BC4" w:rsidP="000B2043">
      <w:pPr>
        <w:keepNext/>
        <w:spacing w:line="240" w:lineRule="auto"/>
        <w:ind w:firstLine="0"/>
        <w:jc w:val="center"/>
        <w:outlineLvl w:val="0"/>
        <w:rPr>
          <w:b/>
          <w:bCs/>
          <w:sz w:val="24"/>
          <w:szCs w:val="24"/>
        </w:rPr>
      </w:pPr>
      <w:bookmarkStart w:id="172" w:name="_Toc99705666"/>
      <w:bookmarkStart w:id="173" w:name="_Toc134454606"/>
      <w:r w:rsidRPr="000B2043">
        <w:rPr>
          <w:b/>
          <w:bCs/>
          <w:sz w:val="24"/>
          <w:szCs w:val="24"/>
        </w:rPr>
        <w:lastRenderedPageBreak/>
        <w:t>Требования к зданиям, сооружениям и объектам социальной инфраструктуры</w:t>
      </w:r>
      <w:bookmarkEnd w:id="172"/>
      <w:bookmarkEnd w:id="173"/>
    </w:p>
    <w:p w14:paraId="0BF38162" w14:textId="77777777" w:rsidR="00DA2BC4" w:rsidRPr="00A7476A" w:rsidRDefault="00DA2BC4" w:rsidP="003030E3">
      <w:pPr>
        <w:keepNext/>
        <w:spacing w:line="240" w:lineRule="auto"/>
        <w:ind w:firstLine="709"/>
        <w:rPr>
          <w:sz w:val="24"/>
          <w:szCs w:val="24"/>
        </w:rPr>
      </w:pPr>
      <w:r w:rsidRPr="00A7476A">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A7476A" w:rsidRDefault="00DA2BC4" w:rsidP="003030E3">
      <w:pPr>
        <w:keepNext/>
        <w:spacing w:line="240" w:lineRule="auto"/>
        <w:ind w:firstLine="709"/>
        <w:rPr>
          <w:sz w:val="24"/>
          <w:szCs w:val="24"/>
        </w:rPr>
      </w:pPr>
      <w:r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A7476A" w:rsidRDefault="00DA2BC4" w:rsidP="003030E3">
      <w:pPr>
        <w:keepNext/>
        <w:spacing w:line="240" w:lineRule="auto"/>
        <w:ind w:firstLine="709"/>
        <w:rPr>
          <w:sz w:val="24"/>
          <w:szCs w:val="24"/>
        </w:rPr>
      </w:pPr>
      <w:r w:rsidRPr="00A7476A">
        <w:rPr>
          <w:sz w:val="24"/>
          <w:szCs w:val="24"/>
        </w:rPr>
        <w:t>телефонами-автоматами или иными средствами связи, доступными для инвалидов;</w:t>
      </w:r>
    </w:p>
    <w:p w14:paraId="0185186A" w14:textId="77777777" w:rsidR="00DA2BC4" w:rsidRPr="00A7476A" w:rsidRDefault="00DA2BC4" w:rsidP="003030E3">
      <w:pPr>
        <w:keepNext/>
        <w:spacing w:line="240" w:lineRule="auto"/>
        <w:ind w:firstLine="709"/>
        <w:rPr>
          <w:sz w:val="24"/>
          <w:szCs w:val="24"/>
        </w:rPr>
      </w:pPr>
      <w:r w:rsidRPr="00A7476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 входах в здания;</w:t>
      </w:r>
    </w:p>
    <w:p w14:paraId="0CABA817" w14:textId="77777777" w:rsidR="00DA2BC4" w:rsidRPr="00A7476A" w:rsidRDefault="00DA2BC4" w:rsidP="003030E3">
      <w:pPr>
        <w:keepNext/>
        <w:spacing w:line="240" w:lineRule="auto"/>
        <w:ind w:firstLine="709"/>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A7476A" w:rsidRDefault="00DA2BC4" w:rsidP="003030E3">
      <w:pPr>
        <w:keepNext/>
        <w:spacing w:line="240" w:lineRule="auto"/>
        <w:ind w:firstLine="709"/>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A7476A" w:rsidRDefault="00DA2BC4" w:rsidP="003030E3">
      <w:pPr>
        <w:keepNext/>
        <w:spacing w:line="240" w:lineRule="auto"/>
        <w:ind w:firstLine="709"/>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A7476A" w:rsidRDefault="00DA2BC4" w:rsidP="003030E3">
      <w:pPr>
        <w:keepNext/>
        <w:spacing w:line="240" w:lineRule="auto"/>
        <w:ind w:firstLine="709"/>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A7476A" w:rsidRDefault="00DA2BC4" w:rsidP="003030E3">
      <w:pPr>
        <w:keepNext/>
        <w:spacing w:line="240" w:lineRule="auto"/>
        <w:ind w:firstLine="709"/>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A7476A" w:rsidRDefault="00DA2BC4" w:rsidP="003030E3">
      <w:pPr>
        <w:keepNext/>
        <w:spacing w:line="240" w:lineRule="auto"/>
        <w:ind w:firstLine="709"/>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A7476A" w:rsidRDefault="00DA2BC4" w:rsidP="003030E3">
      <w:pPr>
        <w:keepNext/>
        <w:spacing w:line="240" w:lineRule="auto"/>
        <w:ind w:firstLine="709"/>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A7476A" w:rsidRDefault="00DA2BC4" w:rsidP="003030E3">
      <w:pPr>
        <w:keepNext/>
        <w:spacing w:line="240" w:lineRule="auto"/>
        <w:ind w:firstLine="709"/>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A7476A" w:rsidRDefault="00DA2BC4" w:rsidP="003030E3">
      <w:pPr>
        <w:keepNext/>
        <w:spacing w:line="240" w:lineRule="auto"/>
        <w:ind w:firstLine="709"/>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A7476A" w:rsidRDefault="00DA2BC4" w:rsidP="003030E3">
      <w:pPr>
        <w:keepNext/>
        <w:spacing w:line="240" w:lineRule="auto"/>
        <w:ind w:firstLine="709"/>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A7476A" w:rsidRDefault="00DA2BC4" w:rsidP="003030E3">
      <w:pPr>
        <w:keepNext/>
        <w:spacing w:line="240" w:lineRule="auto"/>
        <w:ind w:firstLine="709"/>
        <w:rPr>
          <w:sz w:val="24"/>
          <w:szCs w:val="24"/>
        </w:rPr>
      </w:pPr>
      <w:r w:rsidRPr="00A7476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5F72DF">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lastRenderedPageBreak/>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t xml:space="preserve">Для открытых лестниц на перепадах рельефа рекомендуется принимать ширину </w:t>
      </w:r>
      <w:proofErr w:type="spellStart"/>
      <w:r w:rsidRPr="00A7476A">
        <w:rPr>
          <w:sz w:val="24"/>
          <w:szCs w:val="24"/>
        </w:rPr>
        <w:t>проступей</w:t>
      </w:r>
      <w:proofErr w:type="spellEnd"/>
      <w:r w:rsidRPr="00A7476A">
        <w:rPr>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lastRenderedPageBreak/>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A7476A">
        <w:rPr>
          <w:sz w:val="24"/>
          <w:szCs w:val="24"/>
        </w:rPr>
        <w:t>нетравмирующие</w:t>
      </w:r>
      <w:proofErr w:type="spellEnd"/>
      <w:r w:rsidRPr="00A7476A">
        <w:rPr>
          <w:sz w:val="24"/>
          <w:szCs w:val="24"/>
        </w:rPr>
        <w:t xml:space="preserve">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A7476A" w:rsidRDefault="00DA2BC4" w:rsidP="003030E3">
      <w:pPr>
        <w:keepNext/>
        <w:spacing w:line="240" w:lineRule="auto"/>
        <w:ind w:firstLine="709"/>
        <w:rPr>
          <w:sz w:val="24"/>
          <w:szCs w:val="24"/>
        </w:rPr>
      </w:pPr>
      <w:r w:rsidRPr="00A7476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A7476A" w:rsidRDefault="00DA2BC4" w:rsidP="003030E3">
      <w:pPr>
        <w:keepNext/>
        <w:spacing w:line="240" w:lineRule="auto"/>
        <w:ind w:firstLine="709"/>
        <w:rPr>
          <w:bCs/>
          <w:sz w:val="24"/>
          <w:szCs w:val="24"/>
        </w:rPr>
      </w:pPr>
    </w:p>
    <w:p w14:paraId="6090D753" w14:textId="5F33AA5A" w:rsidR="00DA2BC4" w:rsidRPr="00A7476A" w:rsidRDefault="004326C1" w:rsidP="00F053D5">
      <w:pPr>
        <w:pStyle w:val="7"/>
        <w:ind w:firstLine="0"/>
      </w:pPr>
      <w:bookmarkStart w:id="174" w:name="_Toc134454607"/>
      <w:r w:rsidRPr="00A7476A">
        <w:t xml:space="preserve">Статья </w:t>
      </w:r>
      <w:r w:rsidR="00A42090">
        <w:t>51</w:t>
      </w:r>
      <w:r w:rsidR="00DA2BC4" w:rsidRPr="00A7476A">
        <w:t>. Описание ограничений по условиям охраны объектов культурного наследия</w:t>
      </w:r>
      <w:bookmarkEnd w:id="174"/>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6893056" w:rsidR="000B6183"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08104FB4" w14:textId="2804AC95" w:rsidR="00233B35" w:rsidRDefault="00233B35" w:rsidP="003030E3">
      <w:pPr>
        <w:keepNext/>
        <w:spacing w:line="240" w:lineRule="auto"/>
        <w:ind w:firstLine="709"/>
        <w:rPr>
          <w:sz w:val="24"/>
          <w:szCs w:val="24"/>
        </w:rPr>
      </w:pPr>
    </w:p>
    <w:p w14:paraId="565D8C85" w14:textId="77777777" w:rsidR="00233B35" w:rsidRPr="00A7476A" w:rsidRDefault="00233B35" w:rsidP="003030E3">
      <w:pPr>
        <w:keepNext/>
        <w:spacing w:line="240" w:lineRule="auto"/>
        <w:ind w:firstLine="709"/>
        <w:rPr>
          <w:sz w:val="24"/>
          <w:szCs w:val="24"/>
        </w:rPr>
      </w:pPr>
    </w:p>
    <w:p w14:paraId="23E56D8F" w14:textId="77777777" w:rsidR="006B7C5A" w:rsidRPr="00A7476A" w:rsidRDefault="006B7C5A" w:rsidP="003030E3">
      <w:pPr>
        <w:keepNext/>
        <w:spacing w:line="240" w:lineRule="auto"/>
        <w:ind w:firstLine="709"/>
        <w:rPr>
          <w:sz w:val="24"/>
          <w:szCs w:val="24"/>
          <w:u w:val="single"/>
        </w:rPr>
      </w:pPr>
    </w:p>
    <w:p w14:paraId="33A8D0E8" w14:textId="312E18D0" w:rsidR="001E6727" w:rsidRPr="00A7476A" w:rsidRDefault="000B6183" w:rsidP="00B76577">
      <w:pPr>
        <w:keepNext/>
        <w:spacing w:line="240" w:lineRule="auto"/>
        <w:ind w:firstLine="709"/>
        <w:outlineLvl w:val="0"/>
        <w:rPr>
          <w:sz w:val="24"/>
          <w:szCs w:val="24"/>
          <w:u w:val="single"/>
        </w:rPr>
      </w:pPr>
      <w:bookmarkStart w:id="175" w:name="_Toc99705668"/>
      <w:bookmarkStart w:id="176" w:name="_Toc134454608"/>
      <w:r w:rsidRPr="00A7476A">
        <w:rPr>
          <w:sz w:val="24"/>
          <w:szCs w:val="24"/>
          <w:u w:val="single"/>
        </w:rPr>
        <w:lastRenderedPageBreak/>
        <w:t>Зоны</w:t>
      </w:r>
      <w:r w:rsidR="001E6727" w:rsidRPr="00A7476A">
        <w:rPr>
          <w:sz w:val="24"/>
          <w:szCs w:val="24"/>
          <w:u w:val="single"/>
        </w:rPr>
        <w:t xml:space="preserve"> охраны объектов культурного наследия.</w:t>
      </w:r>
      <w:bookmarkEnd w:id="175"/>
      <w:bookmarkEnd w:id="176"/>
    </w:p>
    <w:p w14:paraId="6E631278" w14:textId="77777777" w:rsidR="001E6727" w:rsidRPr="00A7476A" w:rsidRDefault="001E6727" w:rsidP="003030E3">
      <w:pPr>
        <w:keepNext/>
        <w:spacing w:line="240" w:lineRule="auto"/>
        <w:ind w:firstLine="709"/>
        <w:rPr>
          <w:sz w:val="24"/>
          <w:szCs w:val="24"/>
        </w:rPr>
      </w:pPr>
      <w:r w:rsidRPr="00A7476A">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1D646B86" w:rsidR="00852DA3" w:rsidRPr="00A7476A" w:rsidRDefault="00852DA3" w:rsidP="00B76577">
      <w:pPr>
        <w:keepNext/>
        <w:spacing w:line="240" w:lineRule="auto"/>
        <w:ind w:firstLine="709"/>
        <w:outlineLvl w:val="0"/>
        <w:rPr>
          <w:sz w:val="24"/>
          <w:szCs w:val="24"/>
          <w:u w:val="single"/>
        </w:rPr>
      </w:pPr>
      <w:bookmarkStart w:id="177" w:name="_Toc99705669"/>
      <w:bookmarkStart w:id="178" w:name="_Toc134454609"/>
      <w:r w:rsidRPr="00A7476A">
        <w:rPr>
          <w:sz w:val="24"/>
          <w:szCs w:val="24"/>
          <w:u w:val="single"/>
        </w:rPr>
        <w:t>Защитные зоны объектов культурного наследия.</w:t>
      </w:r>
      <w:bookmarkEnd w:id="177"/>
      <w:bookmarkEnd w:id="178"/>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lastRenderedPageBreak/>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A7476A" w:rsidRDefault="00A60E96" w:rsidP="00A60E96">
      <w:pPr>
        <w:pStyle w:val="s1"/>
        <w:shd w:val="clear" w:color="auto" w:fill="FFFFFF"/>
        <w:spacing w:before="0" w:beforeAutospacing="0" w:after="0" w:afterAutospacing="0"/>
        <w:jc w:val="both"/>
      </w:pPr>
    </w:p>
    <w:p w14:paraId="2C8C4B09" w14:textId="656AAE7C" w:rsidR="00733195" w:rsidRPr="00A7476A" w:rsidRDefault="00733195" w:rsidP="00B76577">
      <w:pPr>
        <w:pStyle w:val="7"/>
        <w:ind w:firstLine="0"/>
      </w:pPr>
      <w:bookmarkStart w:id="179" w:name="_Toc134454610"/>
      <w:r w:rsidRPr="00A7476A">
        <w:lastRenderedPageBreak/>
        <w:t>Статья 5</w:t>
      </w:r>
      <w:r w:rsidR="00A42090">
        <w:t>2</w:t>
      </w:r>
      <w:r w:rsidRPr="00A7476A">
        <w:t>. Описание ограничений по экологическим и санитарно-эпидемиологическим условиям</w:t>
      </w:r>
      <w:bookmarkEnd w:id="179"/>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6B7229CA" w:rsidR="00733195" w:rsidRPr="00A7476A" w:rsidRDefault="00733195" w:rsidP="00733195">
      <w:pPr>
        <w:keepNext/>
        <w:spacing w:line="240" w:lineRule="auto"/>
        <w:ind w:firstLine="709"/>
        <w:rPr>
          <w:sz w:val="24"/>
          <w:szCs w:val="24"/>
        </w:rPr>
      </w:pPr>
      <w:r w:rsidRPr="00A7476A">
        <w:rPr>
          <w:sz w:val="24"/>
          <w:szCs w:val="24"/>
        </w:rPr>
        <w:t xml:space="preserve">2. Земельные участки и иные объекты недвижимости, которые расположены в пределах зон, обозначенных на карте </w:t>
      </w:r>
      <w:r w:rsidR="00510558">
        <w:rPr>
          <w:sz w:val="24"/>
          <w:szCs w:val="24"/>
        </w:rPr>
        <w:t xml:space="preserve">градостроительного зонирования (карте зон с особыми условиями использования территории) </w:t>
      </w:r>
      <w:r w:rsidRPr="00A7476A">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15BA1083" w:rsidR="00733195"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A7476A"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Pr>
          <w:sz w:val="24"/>
          <w:szCs w:val="24"/>
        </w:rPr>
        <w:t>П</w:t>
      </w:r>
      <w:r w:rsidR="00510558" w:rsidRPr="00510558">
        <w:rPr>
          <w:sz w:val="24"/>
          <w:szCs w:val="24"/>
        </w:rPr>
        <w:t>остановлени</w:t>
      </w:r>
      <w:r>
        <w:rPr>
          <w:sz w:val="24"/>
          <w:szCs w:val="24"/>
        </w:rPr>
        <w:t>е</w:t>
      </w:r>
      <w:r w:rsidR="00510558" w:rsidRPr="0051055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A7476A">
        <w:t>водоохлаждающие</w:t>
      </w:r>
      <w:proofErr w:type="spellEnd"/>
      <w:r w:rsidRPr="00A7476A">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Default="00733195" w:rsidP="007E6ACB">
      <w:pPr>
        <w:pStyle w:val="s1"/>
        <w:shd w:val="clear" w:color="auto" w:fill="FFFFFF"/>
        <w:spacing w:before="0" w:beforeAutospacing="0" w:after="0" w:afterAutospacing="0"/>
        <w:ind w:firstLine="709"/>
        <w:jc w:val="both"/>
      </w:pPr>
      <w:r w:rsidRPr="00A7476A">
        <w:t>9. Водоохранные зоны и прибрежные защитные полосы</w:t>
      </w:r>
    </w:p>
    <w:p w14:paraId="71D1B907" w14:textId="46B228D2" w:rsidR="00733195" w:rsidRDefault="00733195" w:rsidP="007E6ACB">
      <w:pPr>
        <w:pStyle w:val="s1"/>
        <w:shd w:val="clear" w:color="auto" w:fill="FFFFFF"/>
        <w:spacing w:before="0" w:beforeAutospacing="0" w:after="0" w:afterAutospacing="0"/>
        <w:ind w:firstLine="709"/>
        <w:jc w:val="both"/>
      </w:pPr>
      <w:r w:rsidRPr="00A7476A">
        <w:t>1) Водоохранные зоны выделяются в целях:</w:t>
      </w:r>
    </w:p>
    <w:p w14:paraId="6EFD7E74"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предупреждения и предотвращения микробного и химического загрязнения поверхностных вод;</w:t>
      </w:r>
    </w:p>
    <w:p w14:paraId="0DE90D39"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40ACF888" w14:textId="77777777" w:rsidR="007E6ACB" w:rsidRPr="00A7476A"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46C7556B"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65C56B2A"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61AD29B6"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4B2603D5" w14:textId="77777777" w:rsidR="007E6ACB" w:rsidRPr="00A7476A" w:rsidRDefault="007E6ACB" w:rsidP="007E6ACB">
      <w:pPr>
        <w:pStyle w:val="24"/>
        <w:keepNext/>
        <w:keepLines/>
        <w:widowControl/>
        <w:ind w:firstLine="709"/>
        <w:rPr>
          <w:b w:val="0"/>
          <w:bCs w:val="0"/>
          <w:color w:val="auto"/>
          <w:lang w:val="ru-RU"/>
        </w:rPr>
      </w:pPr>
      <w:r w:rsidRPr="00A7476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BD4D509" w14:textId="77777777" w:rsidR="007E6ACB" w:rsidRPr="00A7476A" w:rsidRDefault="007E6ACB" w:rsidP="007E6ACB">
      <w:pPr>
        <w:pStyle w:val="s1"/>
        <w:shd w:val="clear" w:color="auto" w:fill="FFFFFF"/>
        <w:spacing w:before="0" w:beforeAutospacing="0" w:after="0" w:afterAutospacing="0"/>
        <w:ind w:firstLine="709"/>
        <w:jc w:val="both"/>
        <w:rPr>
          <w:b/>
          <w:bCs/>
        </w:rPr>
      </w:pP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lastRenderedPageBreak/>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11) В границах водоохранных зон запрещаются:</w:t>
      </w:r>
    </w:p>
    <w:p w14:paraId="54A6484A" w14:textId="4ABCB245"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bookmarkStart w:id="180" w:name="_Hlk117085227"/>
      <w:r w:rsidRPr="00A7476A">
        <w:rPr>
          <w:b w:val="0"/>
          <w:color w:val="auto"/>
          <w:lang w:val="ru-RU"/>
        </w:rPr>
        <w:t xml:space="preserve">использование сточных вод </w:t>
      </w:r>
      <w:r w:rsidR="00633672" w:rsidRPr="00633672">
        <w:rPr>
          <w:b w:val="0"/>
          <w:color w:val="auto"/>
          <w:lang w:val="ru-RU"/>
        </w:rPr>
        <w:t>в целях повышения почвенного плодородия</w:t>
      </w:r>
      <w:bookmarkEnd w:id="180"/>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lastRenderedPageBreak/>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водоохранных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6E021DE0" w14:textId="658B10E0" w:rsidR="007E6ACB" w:rsidRDefault="007E6ACB" w:rsidP="00AA2809">
      <w:pPr>
        <w:keepNext/>
        <w:spacing w:line="240" w:lineRule="auto"/>
        <w:ind w:firstLine="709"/>
        <w:rPr>
          <w:sz w:val="24"/>
          <w:szCs w:val="24"/>
        </w:rPr>
      </w:pPr>
      <w:r>
        <w:rPr>
          <w:sz w:val="24"/>
          <w:szCs w:val="24"/>
        </w:rPr>
        <w:t xml:space="preserve">11. </w:t>
      </w:r>
      <w:r w:rsidRPr="007E6ACB">
        <w:rPr>
          <w:sz w:val="24"/>
          <w:szCs w:val="24"/>
        </w:rPr>
        <w:t>Зоны санитарной охраны источников водоснабжения и водопроводов питьевого назначения</w:t>
      </w:r>
      <w:r>
        <w:rPr>
          <w:sz w:val="24"/>
          <w:szCs w:val="24"/>
        </w:rPr>
        <w:t xml:space="preserve"> (далее – ЗСО).</w:t>
      </w:r>
    </w:p>
    <w:p w14:paraId="27234884" w14:textId="77777777" w:rsidR="00275208" w:rsidRPr="00275208" w:rsidRDefault="00275208" w:rsidP="00275208">
      <w:pPr>
        <w:keepNext/>
        <w:spacing w:line="240" w:lineRule="auto"/>
        <w:ind w:firstLine="709"/>
        <w:rPr>
          <w:sz w:val="24"/>
          <w:szCs w:val="24"/>
        </w:rPr>
      </w:pPr>
      <w:r w:rsidRPr="00275208">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Default="00275208" w:rsidP="00275208">
      <w:pPr>
        <w:keepNext/>
        <w:spacing w:line="240" w:lineRule="auto"/>
        <w:ind w:firstLine="709"/>
        <w:rPr>
          <w:sz w:val="24"/>
          <w:szCs w:val="24"/>
        </w:rPr>
      </w:pPr>
      <w:r w:rsidRPr="00275208">
        <w:rPr>
          <w:sz w:val="24"/>
          <w:szCs w:val="24"/>
        </w:rPr>
        <w:t>Санитарная охрана водоводов обеспечивается санитарно-защитной полосой.</w:t>
      </w:r>
    </w:p>
    <w:p w14:paraId="35C42342" w14:textId="444D8008" w:rsidR="00275208" w:rsidRDefault="00275208" w:rsidP="00275208">
      <w:pPr>
        <w:keepNext/>
        <w:spacing w:line="240" w:lineRule="auto"/>
        <w:ind w:firstLine="709"/>
        <w:rPr>
          <w:sz w:val="24"/>
          <w:szCs w:val="24"/>
        </w:rPr>
      </w:pPr>
      <w:r w:rsidRPr="00275208">
        <w:rPr>
          <w:sz w:val="24"/>
          <w:szCs w:val="24"/>
        </w:rPr>
        <w:t>Организации ЗСО должна предшествовать разработка ее проекта</w:t>
      </w:r>
      <w:r>
        <w:rPr>
          <w:sz w:val="24"/>
          <w:szCs w:val="24"/>
        </w:rPr>
        <w:t>.</w:t>
      </w:r>
    </w:p>
    <w:p w14:paraId="6C35912A" w14:textId="3334DCAF" w:rsidR="00275208" w:rsidRDefault="00275208" w:rsidP="00275208">
      <w:pPr>
        <w:keepNext/>
        <w:spacing w:line="240" w:lineRule="auto"/>
        <w:ind w:firstLine="709"/>
        <w:rPr>
          <w:sz w:val="24"/>
          <w:szCs w:val="24"/>
        </w:rPr>
      </w:pPr>
      <w:r w:rsidRPr="00275208">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r>
        <w:rPr>
          <w:sz w:val="24"/>
          <w:szCs w:val="24"/>
        </w:rPr>
        <w:t>.</w:t>
      </w:r>
    </w:p>
    <w:p w14:paraId="0E02FF1E" w14:textId="51FB73AE" w:rsidR="00275208" w:rsidRDefault="00275208" w:rsidP="00275208">
      <w:pPr>
        <w:keepNext/>
        <w:spacing w:line="240" w:lineRule="auto"/>
        <w:ind w:firstLine="709"/>
        <w:rPr>
          <w:sz w:val="24"/>
          <w:szCs w:val="24"/>
        </w:rPr>
      </w:pPr>
      <w:r w:rsidRPr="00275208">
        <w:rPr>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r>
        <w:rPr>
          <w:sz w:val="24"/>
          <w:szCs w:val="24"/>
        </w:rPr>
        <w:t>.</w:t>
      </w:r>
    </w:p>
    <w:p w14:paraId="3691B0AE" w14:textId="342B2E4E" w:rsidR="00275208" w:rsidRDefault="00275208" w:rsidP="00275208">
      <w:pPr>
        <w:keepNext/>
        <w:spacing w:line="240" w:lineRule="auto"/>
        <w:ind w:firstLine="709"/>
        <w:rPr>
          <w:sz w:val="24"/>
          <w:szCs w:val="24"/>
        </w:rPr>
      </w:pPr>
      <w:r w:rsidRPr="00275208">
        <w:rPr>
          <w:sz w:val="24"/>
          <w:szCs w:val="24"/>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w:t>
      </w:r>
      <w:r>
        <w:rPr>
          <w:sz w:val="24"/>
          <w:szCs w:val="24"/>
        </w:rPr>
        <w:t>абзаце выше настоящего пункта</w:t>
      </w:r>
      <w:r w:rsidRPr="00275208">
        <w:rPr>
          <w:sz w:val="24"/>
          <w:szCs w:val="24"/>
        </w:rPr>
        <w:t>. Проектирование и утверждение новых границ ЗСО должны производиться в том же порядке, что и первоначальных</w:t>
      </w:r>
      <w:r>
        <w:rPr>
          <w:sz w:val="24"/>
          <w:szCs w:val="24"/>
        </w:rPr>
        <w:t>.</w:t>
      </w:r>
    </w:p>
    <w:p w14:paraId="133BAC33" w14:textId="26FC2B9B" w:rsidR="007E6ACB" w:rsidRDefault="007E6ACB" w:rsidP="00AA2809">
      <w:pPr>
        <w:keepNext/>
        <w:spacing w:line="240" w:lineRule="auto"/>
        <w:ind w:firstLine="709"/>
        <w:rPr>
          <w:sz w:val="24"/>
          <w:szCs w:val="24"/>
        </w:rPr>
      </w:pPr>
      <w:r w:rsidRPr="007E6ACB">
        <w:rPr>
          <w:sz w:val="24"/>
          <w:szCs w:val="24"/>
        </w:rPr>
        <w:t>Мероприятия на территории ЗСО подземных источников водоснабжения</w:t>
      </w:r>
      <w:r>
        <w:rPr>
          <w:sz w:val="24"/>
          <w:szCs w:val="24"/>
        </w:rPr>
        <w:t>:</w:t>
      </w:r>
    </w:p>
    <w:p w14:paraId="332191BB" w14:textId="44F5F8F1" w:rsidR="007E6ACB" w:rsidRDefault="007E6ACB" w:rsidP="007E6ACB">
      <w:pPr>
        <w:pStyle w:val="ac"/>
        <w:keepNext/>
        <w:numPr>
          <w:ilvl w:val="0"/>
          <w:numId w:val="49"/>
        </w:numPr>
        <w:spacing w:line="240" w:lineRule="auto"/>
        <w:rPr>
          <w:sz w:val="24"/>
          <w:szCs w:val="24"/>
        </w:rPr>
      </w:pPr>
      <w:r>
        <w:rPr>
          <w:sz w:val="24"/>
          <w:szCs w:val="24"/>
        </w:rPr>
        <w:t>Мероприятия по первому поясу ЗСО:</w:t>
      </w:r>
    </w:p>
    <w:p w14:paraId="2B5C1F0D" w14:textId="536CFDC0" w:rsidR="007E6ACB" w:rsidRDefault="007E6ACB" w:rsidP="007E6ACB">
      <w:pPr>
        <w:keepNext/>
        <w:spacing w:line="240" w:lineRule="auto"/>
        <w:ind w:firstLine="709"/>
        <w:rPr>
          <w:sz w:val="24"/>
          <w:szCs w:val="24"/>
        </w:rPr>
      </w:pPr>
      <w:r>
        <w:rPr>
          <w:sz w:val="24"/>
          <w:szCs w:val="24"/>
        </w:rPr>
        <w:t>- т</w:t>
      </w:r>
      <w:r w:rsidRPr="007E6ACB">
        <w:rPr>
          <w:sz w:val="24"/>
          <w:szCs w:val="24"/>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sz w:val="24"/>
          <w:szCs w:val="24"/>
        </w:rPr>
        <w:t>;</w:t>
      </w:r>
    </w:p>
    <w:p w14:paraId="174F9E52" w14:textId="37FC010E" w:rsidR="007E6ACB" w:rsidRDefault="007E6ACB" w:rsidP="007E6ACB">
      <w:pPr>
        <w:keepNext/>
        <w:spacing w:line="240" w:lineRule="auto"/>
        <w:ind w:firstLine="709"/>
        <w:rPr>
          <w:sz w:val="24"/>
          <w:szCs w:val="24"/>
        </w:rPr>
      </w:pPr>
      <w:r>
        <w:rPr>
          <w:sz w:val="24"/>
          <w:szCs w:val="24"/>
        </w:rPr>
        <w:lastRenderedPageBreak/>
        <w:t>- н</w:t>
      </w:r>
      <w:r w:rsidRPr="007E6ACB">
        <w:rPr>
          <w:sz w:val="24"/>
          <w:szCs w:val="24"/>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sz w:val="24"/>
          <w:szCs w:val="24"/>
        </w:rPr>
        <w:t>;</w:t>
      </w:r>
    </w:p>
    <w:p w14:paraId="73FFD3FD" w14:textId="6588682B" w:rsidR="007E6ACB" w:rsidRPr="007E6ACB" w:rsidRDefault="007E6ACB" w:rsidP="007E6ACB">
      <w:pPr>
        <w:keepNext/>
        <w:spacing w:line="240" w:lineRule="auto"/>
        <w:ind w:firstLine="709"/>
        <w:rPr>
          <w:sz w:val="24"/>
          <w:szCs w:val="24"/>
        </w:rPr>
      </w:pPr>
      <w:r>
        <w:rPr>
          <w:sz w:val="24"/>
          <w:szCs w:val="24"/>
        </w:rPr>
        <w:t>- з</w:t>
      </w:r>
      <w:r w:rsidRPr="007E6ACB">
        <w:rPr>
          <w:sz w:val="24"/>
          <w:szCs w:val="24"/>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7E6ACB" w:rsidRDefault="007E6ACB" w:rsidP="007E6ACB">
      <w:pPr>
        <w:keepNext/>
        <w:spacing w:line="240" w:lineRule="auto"/>
        <w:ind w:firstLine="709"/>
        <w:rPr>
          <w:sz w:val="24"/>
          <w:szCs w:val="24"/>
        </w:rPr>
      </w:pPr>
      <w:r w:rsidRPr="007E6ACB">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sz w:val="24"/>
          <w:szCs w:val="24"/>
        </w:rPr>
        <w:t>;</w:t>
      </w:r>
    </w:p>
    <w:p w14:paraId="471A7019" w14:textId="36D35023" w:rsidR="007E6ACB" w:rsidRPr="007E6ACB" w:rsidRDefault="007E6ACB" w:rsidP="007E6ACB">
      <w:pPr>
        <w:keepNext/>
        <w:spacing w:line="240" w:lineRule="auto"/>
        <w:ind w:firstLine="709"/>
        <w:rPr>
          <w:sz w:val="24"/>
          <w:szCs w:val="24"/>
        </w:rPr>
      </w:pPr>
      <w:r>
        <w:rPr>
          <w:sz w:val="24"/>
          <w:szCs w:val="24"/>
        </w:rPr>
        <w:t>- в</w:t>
      </w:r>
      <w:r w:rsidRPr="007E6ACB">
        <w:rPr>
          <w:sz w:val="24"/>
          <w:szCs w:val="24"/>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sz w:val="24"/>
          <w:szCs w:val="24"/>
        </w:rPr>
        <w:t>;</w:t>
      </w:r>
    </w:p>
    <w:p w14:paraId="59C153AC" w14:textId="5B562E7B" w:rsidR="007E6ACB" w:rsidRDefault="007E6ACB" w:rsidP="007E6ACB">
      <w:pPr>
        <w:keepNext/>
        <w:spacing w:line="240" w:lineRule="auto"/>
        <w:ind w:firstLine="709"/>
        <w:rPr>
          <w:sz w:val="24"/>
          <w:szCs w:val="24"/>
        </w:rPr>
      </w:pPr>
      <w:r>
        <w:rPr>
          <w:sz w:val="24"/>
          <w:szCs w:val="24"/>
        </w:rPr>
        <w:t>- в</w:t>
      </w:r>
      <w:r w:rsidRPr="007E6ACB">
        <w:rPr>
          <w:sz w:val="24"/>
          <w:szCs w:val="24"/>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sz w:val="24"/>
          <w:szCs w:val="24"/>
        </w:rPr>
        <w:t>.</w:t>
      </w:r>
    </w:p>
    <w:p w14:paraId="14421288" w14:textId="4A8069F6" w:rsidR="007E6ACB" w:rsidRDefault="007E6ACB" w:rsidP="007E6ACB">
      <w:pPr>
        <w:keepNext/>
        <w:spacing w:line="240" w:lineRule="auto"/>
        <w:ind w:firstLine="709"/>
        <w:rPr>
          <w:sz w:val="24"/>
          <w:szCs w:val="24"/>
        </w:rPr>
      </w:pPr>
      <w:r>
        <w:rPr>
          <w:sz w:val="24"/>
          <w:szCs w:val="24"/>
        </w:rPr>
        <w:t xml:space="preserve">2) </w:t>
      </w:r>
      <w:r w:rsidRPr="007E6ACB">
        <w:rPr>
          <w:sz w:val="24"/>
          <w:szCs w:val="24"/>
        </w:rPr>
        <w:t>Мероприятия по второму и третьему поясам</w:t>
      </w:r>
      <w:r>
        <w:rPr>
          <w:sz w:val="24"/>
          <w:szCs w:val="24"/>
        </w:rPr>
        <w:t>:</w:t>
      </w:r>
    </w:p>
    <w:p w14:paraId="3B6DD46A" w14:textId="0B932637" w:rsidR="007E6ACB" w:rsidRDefault="007E6ACB" w:rsidP="007E6ACB">
      <w:pPr>
        <w:keepNext/>
        <w:spacing w:line="240" w:lineRule="auto"/>
        <w:ind w:firstLine="709"/>
        <w:rPr>
          <w:sz w:val="24"/>
          <w:szCs w:val="24"/>
        </w:rPr>
      </w:pPr>
      <w:r>
        <w:rPr>
          <w:sz w:val="24"/>
          <w:szCs w:val="24"/>
        </w:rPr>
        <w:t>- в</w:t>
      </w:r>
      <w:r w:rsidRPr="007E6ACB">
        <w:rPr>
          <w:sz w:val="24"/>
          <w:szCs w:val="24"/>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sz w:val="24"/>
          <w:szCs w:val="24"/>
        </w:rPr>
        <w:t>;</w:t>
      </w:r>
    </w:p>
    <w:p w14:paraId="02103646" w14:textId="25532D2E" w:rsidR="007E6ACB" w:rsidRPr="007E6ACB" w:rsidRDefault="007E6ACB" w:rsidP="007E6ACB">
      <w:pPr>
        <w:keepNext/>
        <w:spacing w:line="240" w:lineRule="auto"/>
        <w:ind w:firstLine="709"/>
        <w:rPr>
          <w:sz w:val="24"/>
          <w:szCs w:val="24"/>
        </w:rPr>
      </w:pPr>
      <w:r>
        <w:rPr>
          <w:sz w:val="24"/>
          <w:szCs w:val="24"/>
        </w:rPr>
        <w:t>- б</w:t>
      </w:r>
      <w:r w:rsidRPr="007E6ACB">
        <w:rPr>
          <w:sz w:val="24"/>
          <w:szCs w:val="24"/>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sz w:val="24"/>
          <w:szCs w:val="24"/>
        </w:rPr>
        <w:t>;</w:t>
      </w:r>
    </w:p>
    <w:p w14:paraId="272DC72D" w14:textId="607DBB52" w:rsidR="007E6ACB" w:rsidRDefault="007E6ACB" w:rsidP="007E6ACB">
      <w:pPr>
        <w:keepNext/>
        <w:spacing w:line="240" w:lineRule="auto"/>
        <w:ind w:firstLine="709"/>
        <w:rPr>
          <w:sz w:val="24"/>
          <w:szCs w:val="24"/>
        </w:rPr>
      </w:pPr>
      <w:r>
        <w:rPr>
          <w:sz w:val="24"/>
          <w:szCs w:val="24"/>
        </w:rPr>
        <w:t>- з</w:t>
      </w:r>
      <w:r w:rsidRPr="007E6ACB">
        <w:rPr>
          <w:sz w:val="24"/>
          <w:szCs w:val="24"/>
        </w:rPr>
        <w:t>апрещение закачки отработанных вод в подземные горизонты, подземного складирования твердых отходов и разработки недр земли</w:t>
      </w:r>
      <w:r>
        <w:rPr>
          <w:sz w:val="24"/>
          <w:szCs w:val="24"/>
        </w:rPr>
        <w:t>;</w:t>
      </w:r>
    </w:p>
    <w:p w14:paraId="45B2ECD0" w14:textId="687FE624" w:rsidR="007E6ACB" w:rsidRPr="007E6ACB" w:rsidRDefault="007E6ACB" w:rsidP="007E6ACB">
      <w:pPr>
        <w:keepNext/>
        <w:spacing w:line="240" w:lineRule="auto"/>
        <w:ind w:firstLine="709"/>
        <w:rPr>
          <w:sz w:val="24"/>
          <w:szCs w:val="24"/>
        </w:rPr>
      </w:pPr>
      <w:r>
        <w:rPr>
          <w:sz w:val="24"/>
          <w:szCs w:val="24"/>
        </w:rPr>
        <w:t>-</w:t>
      </w:r>
      <w:r w:rsidRPr="007E6ACB">
        <w:rPr>
          <w:sz w:val="24"/>
          <w:szCs w:val="24"/>
        </w:rPr>
        <w:t xml:space="preserve"> </w:t>
      </w:r>
      <w:r>
        <w:rPr>
          <w:sz w:val="24"/>
          <w:szCs w:val="24"/>
        </w:rPr>
        <w:t>з</w:t>
      </w:r>
      <w:r w:rsidRPr="007E6ACB">
        <w:rPr>
          <w:sz w:val="24"/>
          <w:szCs w:val="24"/>
        </w:rPr>
        <w:t xml:space="preserve">апрещение размещения складов горюче-смазочных материалов, ядохимикатов и минеральных удобрений, накопителей </w:t>
      </w:r>
      <w:proofErr w:type="spellStart"/>
      <w:r w:rsidRPr="007E6ACB">
        <w:rPr>
          <w:sz w:val="24"/>
          <w:szCs w:val="24"/>
        </w:rPr>
        <w:t>промстоков</w:t>
      </w:r>
      <w:proofErr w:type="spellEnd"/>
      <w:r w:rsidRPr="007E6ACB">
        <w:rPr>
          <w:sz w:val="24"/>
          <w:szCs w:val="24"/>
        </w:rPr>
        <w:t xml:space="preserve">, </w:t>
      </w:r>
      <w:proofErr w:type="spellStart"/>
      <w:r w:rsidRPr="007E6ACB">
        <w:rPr>
          <w:sz w:val="24"/>
          <w:szCs w:val="24"/>
        </w:rPr>
        <w:t>шламохранилищ</w:t>
      </w:r>
      <w:proofErr w:type="spellEnd"/>
      <w:r w:rsidRPr="007E6ACB">
        <w:rPr>
          <w:sz w:val="24"/>
          <w:szCs w:val="24"/>
        </w:rPr>
        <w:t xml:space="preserve"> и других объектов, обусловливающих опасность химического загрязнения подземных вод.</w:t>
      </w:r>
    </w:p>
    <w:p w14:paraId="7C33B748" w14:textId="6FB353C2" w:rsidR="007E6ACB" w:rsidRPr="007E6ACB" w:rsidRDefault="007E6ACB" w:rsidP="007E6ACB">
      <w:pPr>
        <w:keepNext/>
        <w:spacing w:line="240" w:lineRule="auto"/>
        <w:ind w:firstLine="709"/>
        <w:rPr>
          <w:sz w:val="24"/>
          <w:szCs w:val="24"/>
        </w:rPr>
      </w:pPr>
      <w:r w:rsidRPr="007E6ACB">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Pr>
          <w:sz w:val="24"/>
          <w:szCs w:val="24"/>
        </w:rPr>
        <w:t>;</w:t>
      </w:r>
    </w:p>
    <w:p w14:paraId="5288322C" w14:textId="5F50B707" w:rsidR="007E6ACB" w:rsidRDefault="007E6ACB" w:rsidP="00275208">
      <w:pPr>
        <w:keepNext/>
        <w:spacing w:line="240" w:lineRule="auto"/>
        <w:ind w:firstLine="709"/>
        <w:rPr>
          <w:sz w:val="24"/>
          <w:szCs w:val="24"/>
        </w:rPr>
      </w:pPr>
      <w:r>
        <w:rPr>
          <w:sz w:val="24"/>
          <w:szCs w:val="24"/>
        </w:rPr>
        <w:t>- с</w:t>
      </w:r>
      <w:r w:rsidRPr="007E6ACB">
        <w:rPr>
          <w:sz w:val="24"/>
          <w:szCs w:val="24"/>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Default="00275208" w:rsidP="00275208">
      <w:pPr>
        <w:keepNext/>
        <w:spacing w:line="240" w:lineRule="auto"/>
        <w:ind w:firstLine="709"/>
        <w:rPr>
          <w:sz w:val="24"/>
          <w:szCs w:val="24"/>
        </w:rPr>
      </w:pPr>
      <w:r>
        <w:rPr>
          <w:sz w:val="24"/>
          <w:szCs w:val="24"/>
        </w:rPr>
        <w:t>3) Мероприятия по второму поясу:</w:t>
      </w:r>
    </w:p>
    <w:p w14:paraId="2598D95A" w14:textId="07297077" w:rsidR="00275208" w:rsidRPr="00275208" w:rsidRDefault="00275208" w:rsidP="00275208">
      <w:pPr>
        <w:keepNext/>
        <w:spacing w:line="240" w:lineRule="auto"/>
        <w:ind w:firstLine="709"/>
        <w:rPr>
          <w:sz w:val="24"/>
          <w:szCs w:val="24"/>
        </w:rPr>
      </w:pPr>
      <w:r w:rsidRPr="00275208">
        <w:rPr>
          <w:sz w:val="24"/>
          <w:szCs w:val="24"/>
        </w:rPr>
        <w:t xml:space="preserve">Кроме мероприятий, указанных в </w:t>
      </w:r>
      <w:proofErr w:type="spellStart"/>
      <w:r>
        <w:rPr>
          <w:sz w:val="24"/>
          <w:szCs w:val="24"/>
        </w:rPr>
        <w:t>пп</w:t>
      </w:r>
      <w:proofErr w:type="spellEnd"/>
      <w:r>
        <w:rPr>
          <w:sz w:val="24"/>
          <w:szCs w:val="24"/>
        </w:rPr>
        <w:t>. 2)</w:t>
      </w:r>
      <w:r w:rsidRPr="00275208">
        <w:rPr>
          <w:sz w:val="24"/>
          <w:szCs w:val="24"/>
        </w:rPr>
        <w:t xml:space="preserve">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Default="00275208" w:rsidP="00275208">
      <w:pPr>
        <w:keepNext/>
        <w:spacing w:line="240" w:lineRule="auto"/>
        <w:ind w:firstLine="709"/>
        <w:rPr>
          <w:sz w:val="24"/>
          <w:szCs w:val="24"/>
        </w:rPr>
      </w:pPr>
      <w:r w:rsidRPr="00275208">
        <w:rPr>
          <w:sz w:val="24"/>
          <w:szCs w:val="24"/>
        </w:rPr>
        <w:t>Не допускается:</w:t>
      </w:r>
    </w:p>
    <w:p w14:paraId="13316FE6" w14:textId="139756FC" w:rsidR="00275208" w:rsidRPr="00275208" w:rsidRDefault="00275208" w:rsidP="00275208">
      <w:pPr>
        <w:keepNext/>
        <w:spacing w:line="240" w:lineRule="auto"/>
        <w:ind w:firstLine="709"/>
        <w:rPr>
          <w:sz w:val="24"/>
          <w:szCs w:val="24"/>
        </w:rPr>
      </w:pPr>
      <w:r>
        <w:rPr>
          <w:sz w:val="24"/>
          <w:szCs w:val="24"/>
        </w:rPr>
        <w:t>-</w:t>
      </w:r>
      <w:r w:rsidRPr="00275208">
        <w:t xml:space="preserve"> </w:t>
      </w:r>
      <w:r w:rsidRPr="00275208">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применение удобрений и ядохимикатов;</w:t>
      </w:r>
    </w:p>
    <w:p w14:paraId="5D1F06E9" w14:textId="7E7E8B75" w:rsidR="00275208" w:rsidRPr="00275208" w:rsidRDefault="00275208" w:rsidP="00275208">
      <w:pPr>
        <w:keepNext/>
        <w:spacing w:line="240" w:lineRule="auto"/>
        <w:ind w:firstLine="709"/>
        <w:rPr>
          <w:sz w:val="24"/>
          <w:szCs w:val="24"/>
        </w:rPr>
      </w:pPr>
      <w:r>
        <w:rPr>
          <w:sz w:val="24"/>
          <w:szCs w:val="24"/>
        </w:rPr>
        <w:t xml:space="preserve">- </w:t>
      </w:r>
      <w:r w:rsidRPr="00275208">
        <w:rPr>
          <w:sz w:val="24"/>
          <w:szCs w:val="24"/>
        </w:rPr>
        <w:t>рубка леса главного пользования и реконструкции.</w:t>
      </w:r>
    </w:p>
    <w:p w14:paraId="7EFDAF4D" w14:textId="07B80408" w:rsidR="00275208" w:rsidRDefault="00275208" w:rsidP="00275208">
      <w:pPr>
        <w:keepNext/>
        <w:spacing w:line="240" w:lineRule="auto"/>
        <w:ind w:firstLine="709"/>
        <w:rPr>
          <w:sz w:val="24"/>
          <w:szCs w:val="24"/>
        </w:rPr>
      </w:pPr>
      <w:r>
        <w:rPr>
          <w:sz w:val="24"/>
          <w:szCs w:val="24"/>
        </w:rPr>
        <w:lastRenderedPageBreak/>
        <w:t>- в</w:t>
      </w:r>
      <w:r w:rsidRPr="00275208">
        <w:rPr>
          <w:sz w:val="24"/>
          <w:szCs w:val="24"/>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7E6ACB" w:rsidRDefault="00275208" w:rsidP="00275208">
      <w:pPr>
        <w:keepNext/>
        <w:spacing w:line="240" w:lineRule="auto"/>
        <w:ind w:firstLine="709"/>
        <w:rPr>
          <w:sz w:val="24"/>
          <w:szCs w:val="24"/>
        </w:rPr>
      </w:pPr>
      <w:r w:rsidRPr="00275208">
        <w:rPr>
          <w:sz w:val="24"/>
          <w:szCs w:val="24"/>
        </w:rPr>
        <w:t>Мероприятия на территории ЗСО поверхностных источников водоснабжения</w:t>
      </w:r>
      <w:r>
        <w:rPr>
          <w:sz w:val="24"/>
          <w:szCs w:val="24"/>
        </w:rPr>
        <w:t xml:space="preserve"> должны выполняться согласно </w:t>
      </w:r>
      <w:r w:rsidRPr="00275208">
        <w:rPr>
          <w:sz w:val="24"/>
          <w:szCs w:val="24"/>
        </w:rPr>
        <w:t>Постановлени</w:t>
      </w:r>
      <w:r>
        <w:rPr>
          <w:sz w:val="24"/>
          <w:szCs w:val="24"/>
        </w:rPr>
        <w:t>ю</w:t>
      </w:r>
      <w:r w:rsidRPr="00275208">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r>
        <w:rPr>
          <w:sz w:val="24"/>
          <w:szCs w:val="24"/>
        </w:rPr>
        <w:t>.</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42C291AF" w:rsidR="00DA2BC4" w:rsidRPr="00A7476A" w:rsidRDefault="004326C1" w:rsidP="00AA2809">
      <w:pPr>
        <w:pStyle w:val="7"/>
        <w:ind w:firstLine="0"/>
      </w:pPr>
      <w:bookmarkStart w:id="181" w:name="_Toc134454611"/>
      <w:r w:rsidRPr="00A7476A">
        <w:t xml:space="preserve">Статья </w:t>
      </w:r>
      <w:r w:rsidR="009E4FEE" w:rsidRPr="00A7476A">
        <w:t>5</w:t>
      </w:r>
      <w:r w:rsidR="00A42090">
        <w:t>3</w:t>
      </w:r>
      <w:r w:rsidR="00DA2BC4" w:rsidRPr="00A7476A">
        <w:t>. Иные ограничения использования земельных участков и объектов капитального строительства</w:t>
      </w:r>
      <w:bookmarkEnd w:id="181"/>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20"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21"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w:t>
      </w:r>
      <w:r w:rsidRPr="00A7476A">
        <w:rPr>
          <w:rFonts w:eastAsia="Calibri"/>
          <w:sz w:val="24"/>
          <w:szCs w:val="24"/>
        </w:rPr>
        <w:lastRenderedPageBreak/>
        <w:t>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Для каждого аэродрома устанавливается </w:t>
      </w:r>
      <w:proofErr w:type="spellStart"/>
      <w:r w:rsidRPr="00A7476A">
        <w:rPr>
          <w:rFonts w:eastAsia="Calibri"/>
          <w:sz w:val="24"/>
          <w:szCs w:val="24"/>
        </w:rPr>
        <w:t>приаэродромная</w:t>
      </w:r>
      <w:proofErr w:type="spellEnd"/>
      <w:r w:rsidRPr="00A7476A">
        <w:rPr>
          <w:rFonts w:eastAsia="Calibri"/>
          <w:sz w:val="24"/>
          <w:szCs w:val="24"/>
        </w:rPr>
        <w:t xml:space="preserve"> территория. </w:t>
      </w:r>
    </w:p>
    <w:p w14:paraId="3432A093"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 xml:space="preserve">В пределах </w:t>
      </w:r>
      <w:proofErr w:type="spellStart"/>
      <w:r w:rsidRPr="00A7476A">
        <w:rPr>
          <w:rFonts w:eastAsia="Calibri"/>
          <w:sz w:val="24"/>
          <w:szCs w:val="24"/>
        </w:rPr>
        <w:t>приаэродромной</w:t>
      </w:r>
      <w:proofErr w:type="spellEnd"/>
      <w:r w:rsidRPr="00A7476A">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A7476A">
        <w:rPr>
          <w:rFonts w:eastAsia="Calibri"/>
          <w:sz w:val="24"/>
          <w:szCs w:val="24"/>
        </w:rPr>
        <w:t>индивидуального жилищного строительства,</w:t>
      </w:r>
      <w:r w:rsidRPr="00A7476A">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объектов высотой 50 м и более относительно уровня аэродрома (вертодрома);</w:t>
      </w:r>
    </w:p>
    <w:p w14:paraId="359F6332"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взрывоопасных объектов;</w:t>
      </w:r>
    </w:p>
    <w:p w14:paraId="16D42C8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A7476A" w:rsidRDefault="00AE31D4" w:rsidP="009844B8">
      <w:pPr>
        <w:keepLines w:val="0"/>
        <w:overflowPunct/>
        <w:spacing w:line="240" w:lineRule="auto"/>
        <w:rPr>
          <w:rFonts w:eastAsia="Calibri"/>
          <w:sz w:val="24"/>
          <w:szCs w:val="24"/>
        </w:rPr>
      </w:pPr>
      <w:r w:rsidRPr="00A7476A">
        <w:rPr>
          <w:rFonts w:eastAsia="Calibri"/>
          <w:sz w:val="24"/>
          <w:szCs w:val="24"/>
        </w:rPr>
        <w:t>9</w:t>
      </w:r>
      <w:r w:rsidR="009844B8" w:rsidRPr="00A7476A">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E0B2429" w14:textId="2E0395D4" w:rsidR="00776603" w:rsidRPr="00A7476A" w:rsidRDefault="00776603" w:rsidP="00A42090">
      <w:pPr>
        <w:pStyle w:val="7"/>
        <w:rPr>
          <w:i/>
        </w:rPr>
      </w:pPr>
      <w:bookmarkStart w:id="182" w:name="_Toc505711886"/>
      <w:bookmarkStart w:id="183" w:name="_Toc134454612"/>
      <w:r w:rsidRPr="00A7476A">
        <w:t>Ста</w:t>
      </w:r>
      <w:r w:rsidR="00733195" w:rsidRPr="00A7476A">
        <w:t>т</w:t>
      </w:r>
      <w:r w:rsidRPr="00A7476A">
        <w:t>ья 5</w:t>
      </w:r>
      <w:r w:rsidR="00A42090">
        <w:t>4</w:t>
      </w:r>
      <w:r w:rsidRPr="00A7476A">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82"/>
      <w:bookmarkEnd w:id="183"/>
    </w:p>
    <w:p w14:paraId="6C772756" w14:textId="34AA14BB" w:rsidR="00776603" w:rsidRPr="00A7476A" w:rsidRDefault="00776603" w:rsidP="00B76577">
      <w:pPr>
        <w:keepLines w:val="0"/>
        <w:overflowPunct/>
        <w:spacing w:line="240" w:lineRule="auto"/>
        <w:outlineLvl w:val="0"/>
        <w:rPr>
          <w:rFonts w:eastAsia="Calibri"/>
          <w:sz w:val="24"/>
          <w:szCs w:val="24"/>
        </w:rPr>
      </w:pPr>
      <w:bookmarkStart w:id="184" w:name="_Toc134454613"/>
      <w:r w:rsidRPr="00A7476A">
        <w:rPr>
          <w:rFonts w:eastAsia="Calibri"/>
          <w:sz w:val="24"/>
          <w:szCs w:val="24"/>
        </w:rPr>
        <w:t>1. Расчетные показатели объектов социальной инфраструктуры:</w:t>
      </w:r>
      <w:bookmarkEnd w:id="184"/>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268"/>
        <w:gridCol w:w="1842"/>
        <w:gridCol w:w="2552"/>
      </w:tblGrid>
      <w:tr w:rsidR="00776603" w:rsidRPr="00A7476A" w14:paraId="4C43DE99" w14:textId="77777777" w:rsidTr="00E3425C">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E3425C">
        <w:trPr>
          <w:trHeight w:val="20"/>
        </w:trPr>
        <w:tc>
          <w:tcPr>
            <w:tcW w:w="2410"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0"/>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A7476A" w:rsidRDefault="00776603" w:rsidP="002A119B">
            <w:pPr>
              <w:pStyle w:val="affffff0"/>
              <w:rPr>
                <w:rFonts w:ascii="Times New Roman" w:hAnsi="Times New Roman" w:cs="Times New Roman"/>
              </w:rPr>
            </w:pPr>
            <w:r w:rsidRPr="00A7476A">
              <w:rPr>
                <w:rFonts w:ascii="Times New Roman" w:hAnsi="Times New Roman" w:cs="Times New Roman"/>
              </w:rPr>
              <w:t xml:space="preserve">Радиус обслуживания  </w:t>
            </w:r>
            <w:r w:rsidR="002A119B" w:rsidRPr="00A7476A">
              <w:rPr>
                <w:rFonts w:ascii="Times New Roman" w:hAnsi="Times New Roman" w:cs="Times New Roman"/>
              </w:rPr>
              <w:t xml:space="preserve">следует принимать в соответствии с </w:t>
            </w:r>
            <w:hyperlink w:anchor="sub_20" w:history="1">
              <w:r w:rsidR="002A119B" w:rsidRPr="00A7476A">
                <w:rPr>
                  <w:rFonts w:ascii="Times New Roman" w:hAnsi="Times New Roman" w:cs="Times New Roman"/>
                  <w:bCs/>
                </w:rPr>
                <w:t>табл. 5</w:t>
              </w:r>
            </w:hyperlink>
            <w:r w:rsidR="002A119B" w:rsidRPr="00A7476A">
              <w:rPr>
                <w:rFonts w:ascii="Times New Roman" w:hAnsi="Times New Roman" w:cs="Times New Roman"/>
              </w:rPr>
              <w:t xml:space="preserve"> Нормативов градостроительного проектирования Краснодарского края</w:t>
            </w:r>
          </w:p>
        </w:tc>
      </w:tr>
      <w:tr w:rsidR="002A119B" w:rsidRPr="00A7476A" w14:paraId="244911E5" w14:textId="77777777" w:rsidTr="00E3425C">
        <w:trPr>
          <w:trHeight w:val="20"/>
        </w:trPr>
        <w:tc>
          <w:tcPr>
            <w:tcW w:w="2410"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lastRenderedPageBreak/>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0"/>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A7476A" w:rsidRDefault="002A119B" w:rsidP="00D94C06">
            <w:pPr>
              <w:pStyle w:val="affffff0"/>
              <w:rPr>
                <w:rFonts w:ascii="Times New Roman" w:hAnsi="Times New Roman" w:cs="Times New Roman"/>
              </w:rPr>
            </w:pPr>
            <w:r w:rsidRPr="00A7476A">
              <w:rPr>
                <w:rFonts w:ascii="Times New Roman" w:hAnsi="Times New Roman" w:cs="Times New Roman"/>
              </w:rPr>
              <w:t xml:space="preserve">Радиус обслуживания  следует принимать в соответствии с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r>
      <w:tr w:rsidR="00776603" w:rsidRPr="00A7476A" w14:paraId="0DEFE6DB" w14:textId="77777777" w:rsidTr="00E3425C">
        <w:trPr>
          <w:trHeight w:val="20"/>
        </w:trPr>
        <w:tc>
          <w:tcPr>
            <w:tcW w:w="2410"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411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3"/>
              <w:rPr>
                <w:rFonts w:ascii="Times New Roman" w:hAnsi="Times New Roman" w:cs="Times New Roman"/>
              </w:rPr>
            </w:pPr>
          </w:p>
        </w:tc>
      </w:tr>
      <w:tr w:rsidR="00776603" w:rsidRPr="00A7476A" w14:paraId="5B539751" w14:textId="77777777" w:rsidTr="00E3425C">
        <w:trPr>
          <w:trHeight w:val="20"/>
        </w:trPr>
        <w:tc>
          <w:tcPr>
            <w:tcW w:w="2410"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E3425C">
        <w:trPr>
          <w:trHeight w:val="20"/>
        </w:trPr>
        <w:tc>
          <w:tcPr>
            <w:tcW w:w="2410"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A7476A" w:rsidRDefault="00776603" w:rsidP="00776603">
            <w:pPr>
              <w:pStyle w:val="affffff0"/>
              <w:rPr>
                <w:rFonts w:ascii="Times New Roman" w:hAnsi="Times New Roman" w:cs="Times New Roman"/>
              </w:rPr>
            </w:pPr>
            <w:proofErr w:type="spellStart"/>
            <w:r w:rsidRPr="00A7476A">
              <w:rPr>
                <w:rFonts w:ascii="Times New Roman" w:hAnsi="Times New Roman" w:cs="Times New Roman"/>
              </w:rPr>
              <w:t>автотрактородромы</w:t>
            </w:r>
            <w:proofErr w:type="spellEnd"/>
            <w:r w:rsidRPr="00A7476A">
              <w:rPr>
                <w:rFonts w:ascii="Times New Roman" w:hAnsi="Times New Roman" w:cs="Times New Roman"/>
              </w:rPr>
              <w:t xml:space="preserve"> следует размещать вне селитебной территории</w:t>
            </w:r>
          </w:p>
        </w:tc>
      </w:tr>
      <w:tr w:rsidR="00776603" w:rsidRPr="00A7476A" w14:paraId="41BB92D1" w14:textId="77777777" w:rsidTr="00E3425C">
        <w:trPr>
          <w:trHeight w:val="20"/>
        </w:trPr>
        <w:tc>
          <w:tcPr>
            <w:tcW w:w="2410"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детская школа искусств или музыкальная, </w:t>
            </w:r>
            <w:r w:rsidRPr="00A7476A">
              <w:rPr>
                <w:rFonts w:ascii="Times New Roman" w:hAnsi="Times New Roman" w:cs="Times New Roman"/>
              </w:rPr>
              <w:lastRenderedPageBreak/>
              <w:t>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допускается предусматривать в зданиях общеобразовательных школ</w:t>
            </w:r>
          </w:p>
        </w:tc>
      </w:tr>
      <w:tr w:rsidR="00776603" w:rsidRPr="00A7476A" w14:paraId="0AD4A141" w14:textId="77777777" w:rsidTr="00E3425C">
        <w:trPr>
          <w:trHeight w:val="20"/>
        </w:trPr>
        <w:tc>
          <w:tcPr>
            <w:tcW w:w="2410"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Средние специальные учебные заведения, 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300 мест - 75 на 1 место (учащегося);</w:t>
            </w:r>
          </w:p>
          <w:p w14:paraId="5E14073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A7476A" w:rsidRDefault="00776603" w:rsidP="00776603">
            <w:pPr>
              <w:pStyle w:val="affffff0"/>
              <w:rPr>
                <w:rFonts w:ascii="Times New Roman" w:hAnsi="Times New Roman" w:cs="Times New Roman"/>
              </w:rPr>
            </w:pPr>
          </w:p>
        </w:tc>
      </w:tr>
      <w:tr w:rsidR="00776603" w:rsidRPr="00A7476A"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A7476A" w:rsidRDefault="00776603" w:rsidP="00776603">
            <w:pPr>
              <w:pStyle w:val="affffff0"/>
              <w:rPr>
                <w:rFonts w:ascii="Times New Roman" w:hAnsi="Times New Roman" w:cs="Times New Roman"/>
                <w:b/>
              </w:rPr>
            </w:pPr>
            <w:r w:rsidRPr="00A7476A">
              <w:rPr>
                <w:rFonts w:ascii="Times New Roman" w:hAnsi="Times New Roman" w:cs="Times New Roman"/>
                <w:b/>
              </w:rPr>
              <w:t>Учреждения здравоохранения и социального обслуживания</w:t>
            </w:r>
          </w:p>
        </w:tc>
      </w:tr>
      <w:tr w:rsidR="00776603" w:rsidRPr="00A7476A" w14:paraId="08D505CE" w14:textId="77777777" w:rsidTr="00E3425C">
        <w:trPr>
          <w:trHeight w:val="20"/>
        </w:trPr>
        <w:tc>
          <w:tcPr>
            <w:tcW w:w="2410"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200 - 400 коек - 140 - 100;</w:t>
            </w:r>
          </w:p>
          <w:p w14:paraId="15A8B32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E3425C">
        <w:trPr>
          <w:trHeight w:val="20"/>
        </w:trPr>
        <w:tc>
          <w:tcPr>
            <w:tcW w:w="2410"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E3425C">
        <w:trPr>
          <w:trHeight w:val="20"/>
        </w:trPr>
        <w:tc>
          <w:tcPr>
            <w:tcW w:w="2410"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A7476A" w:rsidRDefault="00776603" w:rsidP="00776603">
            <w:pPr>
              <w:pStyle w:val="aff3"/>
              <w:rPr>
                <w:rFonts w:ascii="Times New Roman" w:hAnsi="Times New Roman" w:cs="Times New Roman"/>
              </w:rPr>
            </w:pPr>
          </w:p>
        </w:tc>
      </w:tr>
      <w:tr w:rsidR="00776603" w:rsidRPr="00A7476A" w14:paraId="3EC3B884" w14:textId="77777777" w:rsidTr="00E3425C">
        <w:trPr>
          <w:trHeight w:val="20"/>
        </w:trPr>
        <w:tc>
          <w:tcPr>
            <w:tcW w:w="2410" w:type="dxa"/>
            <w:tcBorders>
              <w:top w:val="single" w:sz="4" w:space="0" w:color="auto"/>
              <w:bottom w:val="nil"/>
              <w:right w:val="single" w:sz="4" w:space="0" w:color="auto"/>
            </w:tcBorders>
          </w:tcPr>
          <w:p w14:paraId="328254D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посещение в смену</w:t>
            </w:r>
          </w:p>
        </w:tc>
        <w:tc>
          <w:tcPr>
            <w:tcW w:w="2268" w:type="dxa"/>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 с учетом системы расселения возможна сельская амбулатория 20% </w:t>
            </w:r>
            <w:r w:rsidRPr="00A7476A">
              <w:rPr>
                <w:rFonts w:ascii="Times New Roman" w:hAnsi="Times New Roman" w:cs="Times New Roman"/>
              </w:rPr>
              <w:lastRenderedPageBreak/>
              <w:t>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088EEFBA" w14:textId="77777777" w:rsidTr="00E3425C">
        <w:trPr>
          <w:trHeight w:val="20"/>
        </w:trPr>
        <w:tc>
          <w:tcPr>
            <w:tcW w:w="2410"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A7476A" w:rsidRDefault="00776603" w:rsidP="00776603">
            <w:pPr>
              <w:pStyle w:val="affffff0"/>
              <w:rPr>
                <w:rFonts w:ascii="Times New Roman" w:hAnsi="Times New Roman" w:cs="Times New Roman"/>
              </w:rPr>
            </w:pPr>
          </w:p>
        </w:tc>
      </w:tr>
      <w:tr w:rsidR="00776603" w:rsidRPr="00A7476A" w14:paraId="0C1D1221" w14:textId="77777777" w:rsidTr="00E3425C">
        <w:trPr>
          <w:trHeight w:val="20"/>
        </w:trPr>
        <w:tc>
          <w:tcPr>
            <w:tcW w:w="2410"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Выдвижные пункты 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автомобиль</w:t>
            </w:r>
          </w:p>
        </w:tc>
        <w:tc>
          <w:tcPr>
            <w:tcW w:w="2268" w:type="dxa"/>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A7476A" w:rsidRDefault="00776603" w:rsidP="00776603">
            <w:pPr>
              <w:pStyle w:val="aff3"/>
              <w:rPr>
                <w:rFonts w:ascii="Times New Roman" w:hAnsi="Times New Roman" w:cs="Times New Roman"/>
              </w:rPr>
            </w:pPr>
          </w:p>
        </w:tc>
      </w:tr>
      <w:tr w:rsidR="00776603" w:rsidRPr="00A7476A" w14:paraId="4F49B35D" w14:textId="77777777" w:rsidTr="00E3425C">
        <w:trPr>
          <w:trHeight w:val="20"/>
        </w:trPr>
        <w:tc>
          <w:tcPr>
            <w:tcW w:w="2410" w:type="dxa"/>
            <w:tcBorders>
              <w:top w:val="single" w:sz="4" w:space="0" w:color="auto"/>
              <w:bottom w:val="nil"/>
              <w:right w:val="single" w:sz="4" w:space="0" w:color="auto"/>
            </w:tcBorders>
          </w:tcPr>
          <w:p w14:paraId="524D43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3"/>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возможно встроенно-пристроенные, как правило, при амбулаториях и фельдшерско-акушерских пунктах.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13C9D61C" w14:textId="77777777" w:rsidTr="00E3425C">
        <w:trPr>
          <w:trHeight w:val="20"/>
        </w:trPr>
        <w:tc>
          <w:tcPr>
            <w:tcW w:w="2410" w:type="dxa"/>
            <w:tcBorders>
              <w:top w:val="nil"/>
              <w:bottom w:val="nil"/>
              <w:right w:val="single" w:sz="4" w:space="0" w:color="auto"/>
            </w:tcBorders>
          </w:tcPr>
          <w:p w14:paraId="5972D3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A7476A" w:rsidRDefault="00776603" w:rsidP="00776603">
            <w:pPr>
              <w:pStyle w:val="aff3"/>
              <w:rPr>
                <w:rFonts w:ascii="Times New Roman" w:hAnsi="Times New Roman" w:cs="Times New Roman"/>
              </w:rPr>
            </w:pPr>
          </w:p>
        </w:tc>
      </w:tr>
      <w:tr w:rsidR="00776603" w:rsidRPr="00A7476A" w14:paraId="2DFC431F" w14:textId="77777777" w:rsidTr="00E3425C">
        <w:trPr>
          <w:trHeight w:val="20"/>
        </w:trPr>
        <w:tc>
          <w:tcPr>
            <w:tcW w:w="2410" w:type="dxa"/>
            <w:tcBorders>
              <w:top w:val="nil"/>
              <w:bottom w:val="nil"/>
              <w:right w:val="single" w:sz="4" w:space="0" w:color="auto"/>
            </w:tcBorders>
          </w:tcPr>
          <w:p w14:paraId="4127AE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A7476A" w:rsidRDefault="00776603" w:rsidP="00776603">
            <w:pPr>
              <w:pStyle w:val="aff3"/>
              <w:rPr>
                <w:rFonts w:ascii="Times New Roman" w:hAnsi="Times New Roman" w:cs="Times New Roman"/>
              </w:rPr>
            </w:pPr>
          </w:p>
        </w:tc>
      </w:tr>
      <w:tr w:rsidR="00776603" w:rsidRPr="00A7476A" w14:paraId="680BBB58" w14:textId="77777777" w:rsidTr="00E3425C">
        <w:trPr>
          <w:trHeight w:val="20"/>
        </w:trPr>
        <w:tc>
          <w:tcPr>
            <w:tcW w:w="2410" w:type="dxa"/>
            <w:tcBorders>
              <w:top w:val="nil"/>
              <w:bottom w:val="single" w:sz="4" w:space="0" w:color="auto"/>
              <w:right w:val="single" w:sz="4" w:space="0" w:color="auto"/>
            </w:tcBorders>
          </w:tcPr>
          <w:p w14:paraId="41A7B9D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A7476A" w:rsidRDefault="00776603" w:rsidP="00776603">
            <w:pPr>
              <w:pStyle w:val="aff3"/>
              <w:rPr>
                <w:rFonts w:ascii="Times New Roman" w:hAnsi="Times New Roman" w:cs="Times New Roman"/>
              </w:rPr>
            </w:pPr>
          </w:p>
        </w:tc>
      </w:tr>
      <w:tr w:rsidR="00776603" w:rsidRPr="00A7476A" w14:paraId="6C08127F" w14:textId="77777777" w:rsidTr="00E3425C">
        <w:trPr>
          <w:trHeight w:val="20"/>
        </w:trPr>
        <w:tc>
          <w:tcPr>
            <w:tcW w:w="2410"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Порций в сутки на 1 ребенка</w:t>
            </w:r>
          </w:p>
        </w:tc>
        <w:tc>
          <w:tcPr>
            <w:tcW w:w="2268" w:type="dxa"/>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0,015 га на 1 тыс. порций в сутки, но не менее 0,15 га</w:t>
            </w:r>
          </w:p>
        </w:tc>
        <w:tc>
          <w:tcPr>
            <w:tcW w:w="2552" w:type="dxa"/>
            <w:tcBorders>
              <w:top w:val="nil"/>
              <w:left w:val="single" w:sz="4" w:space="0" w:color="auto"/>
              <w:bottom w:val="single" w:sz="4" w:space="0" w:color="auto"/>
            </w:tcBorders>
          </w:tcPr>
          <w:p w14:paraId="1586B630"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44A93FF6" w14:textId="77777777" w:rsidTr="00E3425C">
        <w:trPr>
          <w:trHeight w:val="20"/>
        </w:trPr>
        <w:tc>
          <w:tcPr>
            <w:tcW w:w="2410"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 на 1 ребенка</w:t>
            </w:r>
          </w:p>
        </w:tc>
        <w:tc>
          <w:tcPr>
            <w:tcW w:w="2268" w:type="dxa"/>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Встроенные.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2BB99723" w14:textId="77777777" w:rsidTr="00E3425C">
        <w:trPr>
          <w:trHeight w:val="20"/>
        </w:trPr>
        <w:tc>
          <w:tcPr>
            <w:tcW w:w="2410"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1 центр на жилой район</w:t>
            </w:r>
          </w:p>
        </w:tc>
      </w:tr>
      <w:tr w:rsidR="00776603" w:rsidRPr="00A7476A" w14:paraId="2AE3A11E" w14:textId="77777777" w:rsidTr="00E3425C">
        <w:trPr>
          <w:trHeight w:val="20"/>
        </w:trPr>
        <w:tc>
          <w:tcPr>
            <w:tcW w:w="2410"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110" w:type="dxa"/>
            <w:gridSpan w:val="2"/>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A7476A" w:rsidRDefault="00776603" w:rsidP="00776603">
            <w:pPr>
              <w:pStyle w:val="aff3"/>
              <w:rPr>
                <w:rFonts w:ascii="Times New Roman" w:hAnsi="Times New Roman" w:cs="Times New Roman"/>
              </w:rPr>
            </w:pPr>
          </w:p>
        </w:tc>
      </w:tr>
      <w:tr w:rsidR="00776603" w:rsidRPr="00A7476A"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E3425C">
        <w:trPr>
          <w:trHeight w:val="20"/>
        </w:trPr>
        <w:tc>
          <w:tcPr>
            <w:tcW w:w="2410"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E3425C">
        <w:trPr>
          <w:trHeight w:val="20"/>
        </w:trPr>
        <w:tc>
          <w:tcPr>
            <w:tcW w:w="2410"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w:t>
            </w:r>
            <w:r w:rsidRPr="00A7476A">
              <w:rPr>
                <w:rFonts w:ascii="Times New Roman" w:hAnsi="Times New Roman" w:cs="Times New Roman"/>
              </w:rPr>
              <w:lastRenderedPageBreak/>
              <w:t>е</w:t>
            </w:r>
          </w:p>
        </w:tc>
        <w:tc>
          <w:tcPr>
            <w:tcW w:w="2552"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 xml:space="preserve">для использования учащимися и </w:t>
            </w:r>
            <w:r w:rsidRPr="00A7476A">
              <w:rPr>
                <w:rFonts w:ascii="Times New Roman" w:hAnsi="Times New Roman" w:cs="Times New Roman"/>
              </w:rPr>
              <w:lastRenderedPageBreak/>
              <w:t xml:space="preserve">населением (с суммированием нормативов) в пределах пешеходной доступности не более 500 м. </w:t>
            </w:r>
          </w:p>
        </w:tc>
      </w:tr>
      <w:tr w:rsidR="00776603" w:rsidRPr="00A7476A" w14:paraId="639268FE" w14:textId="77777777" w:rsidTr="00E3425C">
        <w:trPr>
          <w:trHeight w:val="20"/>
        </w:trPr>
        <w:tc>
          <w:tcPr>
            <w:tcW w:w="2410"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A7476A" w:rsidRDefault="00776603" w:rsidP="00776603">
            <w:pPr>
              <w:pStyle w:val="aff3"/>
              <w:rPr>
                <w:rFonts w:ascii="Times New Roman" w:hAnsi="Times New Roman" w:cs="Times New Roman"/>
              </w:rPr>
            </w:pPr>
          </w:p>
        </w:tc>
      </w:tr>
      <w:tr w:rsidR="00776603" w:rsidRPr="00A7476A" w14:paraId="517E81E8" w14:textId="77777777" w:rsidTr="00E3425C">
        <w:trPr>
          <w:trHeight w:val="20"/>
        </w:trPr>
        <w:tc>
          <w:tcPr>
            <w:tcW w:w="2410"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A7476A" w:rsidRDefault="00776603" w:rsidP="00776603">
            <w:pPr>
              <w:pStyle w:val="aff3"/>
              <w:rPr>
                <w:rFonts w:ascii="Times New Roman" w:hAnsi="Times New Roman" w:cs="Times New Roman"/>
              </w:rPr>
            </w:pPr>
          </w:p>
        </w:tc>
      </w:tr>
      <w:tr w:rsidR="00776603" w:rsidRPr="00A7476A" w14:paraId="6ADEE882" w14:textId="77777777" w:rsidTr="00E3425C">
        <w:trPr>
          <w:trHeight w:val="20"/>
        </w:trPr>
        <w:tc>
          <w:tcPr>
            <w:tcW w:w="2410" w:type="dxa"/>
            <w:tcBorders>
              <w:top w:val="single" w:sz="4" w:space="0" w:color="auto"/>
              <w:bottom w:val="nil"/>
              <w:right w:val="single" w:sz="4" w:space="0" w:color="auto"/>
            </w:tcBorders>
          </w:tcPr>
          <w:p w14:paraId="7D4A8C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268" w:type="dxa"/>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E3425C">
        <w:trPr>
          <w:trHeight w:val="20"/>
        </w:trPr>
        <w:tc>
          <w:tcPr>
            <w:tcW w:w="2410" w:type="dxa"/>
            <w:tcBorders>
              <w:top w:val="nil"/>
              <w:bottom w:val="nil"/>
              <w:right w:val="single" w:sz="4" w:space="0" w:color="auto"/>
            </w:tcBorders>
          </w:tcPr>
          <w:p w14:paraId="048AC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A354F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A7476A" w:rsidRDefault="00776603" w:rsidP="00776603">
            <w:pPr>
              <w:pStyle w:val="aff3"/>
              <w:rPr>
                <w:rFonts w:ascii="Times New Roman" w:hAnsi="Times New Roman" w:cs="Times New Roman"/>
              </w:rPr>
            </w:pPr>
          </w:p>
        </w:tc>
      </w:tr>
      <w:tr w:rsidR="00776603" w:rsidRPr="00A7476A" w14:paraId="3CA6A5EF" w14:textId="77777777" w:rsidTr="00E3425C">
        <w:trPr>
          <w:trHeight w:val="20"/>
        </w:trPr>
        <w:tc>
          <w:tcPr>
            <w:tcW w:w="2410" w:type="dxa"/>
            <w:tcBorders>
              <w:top w:val="nil"/>
              <w:bottom w:val="nil"/>
              <w:right w:val="single" w:sz="4" w:space="0" w:color="auto"/>
            </w:tcBorders>
          </w:tcPr>
          <w:p w14:paraId="2EBE3C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652E9D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A7476A" w:rsidRDefault="00776603" w:rsidP="00776603">
            <w:pPr>
              <w:pStyle w:val="aff3"/>
              <w:rPr>
                <w:rFonts w:ascii="Times New Roman" w:hAnsi="Times New Roman" w:cs="Times New Roman"/>
              </w:rPr>
            </w:pPr>
          </w:p>
        </w:tc>
      </w:tr>
      <w:tr w:rsidR="00776603" w:rsidRPr="00A7476A" w14:paraId="12A06FFF" w14:textId="77777777" w:rsidTr="00E3425C">
        <w:trPr>
          <w:trHeight w:val="20"/>
        </w:trPr>
        <w:tc>
          <w:tcPr>
            <w:tcW w:w="2410" w:type="dxa"/>
            <w:tcBorders>
              <w:top w:val="nil"/>
              <w:bottom w:val="nil"/>
              <w:right w:val="single" w:sz="4" w:space="0" w:color="auto"/>
            </w:tcBorders>
          </w:tcPr>
          <w:p w14:paraId="6038A6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E1803D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A7476A" w:rsidRDefault="00776603" w:rsidP="00776603">
            <w:pPr>
              <w:pStyle w:val="aff3"/>
              <w:rPr>
                <w:rFonts w:ascii="Times New Roman" w:hAnsi="Times New Roman" w:cs="Times New Roman"/>
              </w:rPr>
            </w:pPr>
          </w:p>
        </w:tc>
      </w:tr>
      <w:tr w:rsidR="00776603" w:rsidRPr="00A7476A" w14:paraId="0180A5B5" w14:textId="77777777" w:rsidTr="00E3425C">
        <w:trPr>
          <w:trHeight w:val="20"/>
        </w:trPr>
        <w:tc>
          <w:tcPr>
            <w:tcW w:w="2410" w:type="dxa"/>
            <w:tcBorders>
              <w:top w:val="nil"/>
              <w:bottom w:val="single" w:sz="4" w:space="0" w:color="auto"/>
              <w:right w:val="single" w:sz="4" w:space="0" w:color="auto"/>
            </w:tcBorders>
          </w:tcPr>
          <w:p w14:paraId="2FF541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3"/>
              <w:rPr>
                <w:rFonts w:ascii="Times New Roman" w:hAnsi="Times New Roman" w:cs="Times New Roman"/>
              </w:rPr>
            </w:pPr>
          </w:p>
        </w:tc>
        <w:tc>
          <w:tcPr>
            <w:tcW w:w="2268" w:type="dxa"/>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A7476A" w:rsidRDefault="00776603" w:rsidP="00776603">
            <w:pPr>
              <w:pStyle w:val="aff3"/>
              <w:rPr>
                <w:rFonts w:ascii="Times New Roman" w:hAnsi="Times New Roman" w:cs="Times New Roman"/>
              </w:rPr>
            </w:pPr>
          </w:p>
        </w:tc>
      </w:tr>
      <w:tr w:rsidR="00776603" w:rsidRPr="00A7476A" w14:paraId="0D8F2019" w14:textId="77777777" w:rsidTr="00E3425C">
        <w:trPr>
          <w:trHeight w:val="20"/>
        </w:trPr>
        <w:tc>
          <w:tcPr>
            <w:tcW w:w="2410"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0"/>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268" w:type="dxa"/>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E3425C">
        <w:trPr>
          <w:trHeight w:val="20"/>
        </w:trPr>
        <w:tc>
          <w:tcPr>
            <w:tcW w:w="2410" w:type="dxa"/>
            <w:vMerge/>
            <w:tcBorders>
              <w:top w:val="single" w:sz="4" w:space="0" w:color="auto"/>
              <w:bottom w:val="nil"/>
              <w:right w:val="single" w:sz="4" w:space="0" w:color="auto"/>
            </w:tcBorders>
          </w:tcPr>
          <w:p w14:paraId="46CF04EC" w14:textId="77777777" w:rsidR="00776603" w:rsidRPr="00A7476A"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BF6A0E" w14:textId="7A708E78"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A7476A" w:rsidRDefault="00776603" w:rsidP="00776603">
            <w:pPr>
              <w:pStyle w:val="aff3"/>
              <w:rPr>
                <w:rFonts w:ascii="Times New Roman" w:hAnsi="Times New Roman" w:cs="Times New Roman"/>
              </w:rPr>
            </w:pPr>
          </w:p>
        </w:tc>
      </w:tr>
      <w:tr w:rsidR="00776603" w:rsidRPr="00A7476A" w14:paraId="0E7606DA" w14:textId="77777777" w:rsidTr="00E3425C">
        <w:trPr>
          <w:trHeight w:val="467"/>
        </w:trPr>
        <w:tc>
          <w:tcPr>
            <w:tcW w:w="2410" w:type="dxa"/>
            <w:tcBorders>
              <w:top w:val="nil"/>
              <w:bottom w:val="nil"/>
              <w:right w:val="single" w:sz="4" w:space="0" w:color="auto"/>
            </w:tcBorders>
          </w:tcPr>
          <w:p w14:paraId="6CAA6C1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09C991A" w14:textId="5E7DCBB5"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A7476A" w:rsidRDefault="00776603" w:rsidP="00776603">
            <w:pPr>
              <w:pStyle w:val="aff3"/>
              <w:rPr>
                <w:rFonts w:ascii="Times New Roman" w:hAnsi="Times New Roman" w:cs="Times New Roman"/>
              </w:rPr>
            </w:pPr>
          </w:p>
        </w:tc>
      </w:tr>
      <w:tr w:rsidR="00776603" w:rsidRPr="00A7476A" w14:paraId="64665D5C" w14:textId="77777777" w:rsidTr="00E3425C">
        <w:trPr>
          <w:trHeight w:val="20"/>
        </w:trPr>
        <w:tc>
          <w:tcPr>
            <w:tcW w:w="2410" w:type="dxa"/>
            <w:tcBorders>
              <w:top w:val="nil"/>
              <w:bottom w:val="nil"/>
              <w:right w:val="single" w:sz="4" w:space="0" w:color="auto"/>
            </w:tcBorders>
          </w:tcPr>
          <w:p w14:paraId="60F18B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3"/>
              <w:rPr>
                <w:rFonts w:ascii="Times New Roman"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14:paraId="6D5E053B" w14:textId="2D9A8A0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A7476A" w:rsidRDefault="00776603" w:rsidP="00776603">
            <w:pPr>
              <w:pStyle w:val="aff3"/>
              <w:rPr>
                <w:rFonts w:ascii="Times New Roman" w:hAnsi="Times New Roman" w:cs="Times New Roman"/>
              </w:rPr>
            </w:pPr>
          </w:p>
        </w:tc>
      </w:tr>
      <w:tr w:rsidR="00776603" w:rsidRPr="00A7476A" w14:paraId="543F5C67" w14:textId="77777777" w:rsidTr="00E3425C">
        <w:trPr>
          <w:trHeight w:val="20"/>
        </w:trPr>
        <w:tc>
          <w:tcPr>
            <w:tcW w:w="2410" w:type="dxa"/>
            <w:tcBorders>
              <w:top w:val="nil"/>
              <w:bottom w:val="single" w:sz="4" w:space="0" w:color="auto"/>
              <w:right w:val="single" w:sz="4" w:space="0" w:color="auto"/>
            </w:tcBorders>
          </w:tcPr>
          <w:p w14:paraId="4618833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A7476A" w:rsidRDefault="00776603" w:rsidP="00776603">
            <w:pPr>
              <w:pStyle w:val="aff3"/>
              <w:rPr>
                <w:rFonts w:ascii="Times New Roman" w:hAnsi="Times New Roman" w:cs="Times New Roman"/>
              </w:rPr>
            </w:pPr>
          </w:p>
        </w:tc>
      </w:tr>
      <w:tr w:rsidR="00776603" w:rsidRPr="00A7476A"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E3425C">
        <w:trPr>
          <w:trHeight w:val="20"/>
        </w:trPr>
        <w:tc>
          <w:tcPr>
            <w:tcW w:w="2410"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w:t>
            </w:r>
            <w:r w:rsidRPr="00A7476A">
              <w:rPr>
                <w:rFonts w:ascii="Times New Roman" w:hAnsi="Times New Roman" w:cs="Times New Roman"/>
              </w:rPr>
              <w:lastRenderedPageBreak/>
              <w:t xml:space="preserve">требованиям. </w:t>
            </w:r>
          </w:p>
          <w:p w14:paraId="3241A4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E3425C">
        <w:trPr>
          <w:trHeight w:val="20"/>
        </w:trPr>
        <w:tc>
          <w:tcPr>
            <w:tcW w:w="2410"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A7476A" w:rsidRDefault="00776603" w:rsidP="00776603">
            <w:pPr>
              <w:pStyle w:val="aff3"/>
              <w:rPr>
                <w:rFonts w:ascii="Times New Roman" w:hAnsi="Times New Roman" w:cs="Times New Roman"/>
              </w:rPr>
            </w:pPr>
          </w:p>
        </w:tc>
      </w:tr>
      <w:tr w:rsidR="00776603" w:rsidRPr="00A7476A" w14:paraId="71DDEA36" w14:textId="77777777" w:rsidTr="00E3425C">
        <w:trPr>
          <w:trHeight w:val="20"/>
        </w:trPr>
        <w:tc>
          <w:tcPr>
            <w:tcW w:w="2410"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A7476A" w:rsidRDefault="00776603" w:rsidP="00776603">
            <w:pPr>
              <w:pStyle w:val="aff3"/>
              <w:rPr>
                <w:rFonts w:ascii="Times New Roman" w:hAnsi="Times New Roman" w:cs="Times New Roman"/>
              </w:rPr>
            </w:pPr>
          </w:p>
        </w:tc>
      </w:tr>
      <w:tr w:rsidR="00776603" w:rsidRPr="00A7476A" w14:paraId="5334FD93" w14:textId="77777777" w:rsidTr="00E3425C">
        <w:trPr>
          <w:trHeight w:val="20"/>
        </w:trPr>
        <w:tc>
          <w:tcPr>
            <w:tcW w:w="2410"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A7476A" w:rsidRDefault="00776603" w:rsidP="00776603">
            <w:pPr>
              <w:pStyle w:val="aff3"/>
              <w:rPr>
                <w:rFonts w:ascii="Times New Roman" w:hAnsi="Times New Roman" w:cs="Times New Roman"/>
              </w:rPr>
            </w:pPr>
          </w:p>
        </w:tc>
      </w:tr>
      <w:tr w:rsidR="00776603" w:rsidRPr="00A7476A" w14:paraId="64671AA3" w14:textId="77777777" w:rsidTr="00E3425C">
        <w:trPr>
          <w:trHeight w:val="20"/>
        </w:trPr>
        <w:tc>
          <w:tcPr>
            <w:tcW w:w="2410"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зеркала воды</w:t>
            </w:r>
          </w:p>
        </w:tc>
        <w:tc>
          <w:tcPr>
            <w:tcW w:w="2268" w:type="dxa"/>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A7476A" w:rsidRDefault="00776603" w:rsidP="00776603">
            <w:pPr>
              <w:pStyle w:val="aff3"/>
              <w:rPr>
                <w:rFonts w:ascii="Times New Roman" w:hAnsi="Times New Roman" w:cs="Times New Roman"/>
              </w:rPr>
            </w:pPr>
          </w:p>
        </w:tc>
      </w:tr>
      <w:tr w:rsidR="00776603" w:rsidRPr="00A7476A" w14:paraId="2598F6E6" w14:textId="77777777" w:rsidTr="00E3425C">
        <w:trPr>
          <w:trHeight w:val="20"/>
        </w:trPr>
        <w:tc>
          <w:tcPr>
            <w:tcW w:w="2410"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A7476A" w:rsidRDefault="00776603" w:rsidP="00776603">
            <w:pPr>
              <w:pStyle w:val="aff3"/>
              <w:rPr>
                <w:rFonts w:ascii="Times New Roman" w:hAnsi="Times New Roman" w:cs="Times New Roman"/>
              </w:rPr>
            </w:pPr>
          </w:p>
        </w:tc>
      </w:tr>
      <w:tr w:rsidR="00776603" w:rsidRPr="00A7476A" w14:paraId="1D527173" w14:textId="77777777" w:rsidTr="00E3425C">
        <w:trPr>
          <w:trHeight w:val="20"/>
        </w:trPr>
        <w:tc>
          <w:tcPr>
            <w:tcW w:w="2410"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Спортивно-досуговый центр на </w:t>
            </w:r>
            <w:r w:rsidRPr="00A7476A">
              <w:rPr>
                <w:rFonts w:ascii="Times New Roman" w:hAnsi="Times New Roman" w:cs="Times New Roman"/>
              </w:rPr>
              <w:lastRenderedPageBreak/>
              <w:t>территориях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 xml:space="preserve">кв. м общей </w:t>
            </w:r>
            <w:r w:rsidRPr="00A7476A">
              <w:rPr>
                <w:rFonts w:ascii="Times New Roman" w:hAnsi="Times New Roman" w:cs="Times New Roman"/>
              </w:rPr>
              <w:lastRenderedPageBreak/>
              <w:t>площади</w:t>
            </w:r>
          </w:p>
        </w:tc>
        <w:tc>
          <w:tcPr>
            <w:tcW w:w="2268" w:type="dxa"/>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A7476A" w:rsidRDefault="00776603" w:rsidP="00776603">
            <w:pPr>
              <w:pStyle w:val="aff3"/>
              <w:rPr>
                <w:rFonts w:ascii="Times New Roman" w:hAnsi="Times New Roman" w:cs="Times New Roman"/>
              </w:rPr>
            </w:pPr>
          </w:p>
        </w:tc>
      </w:tr>
      <w:tr w:rsidR="00776603" w:rsidRPr="00A7476A" w14:paraId="53885B50" w14:textId="77777777" w:rsidTr="00AA2809">
        <w:trPr>
          <w:trHeight w:val="20"/>
        </w:trPr>
        <w:tc>
          <w:tcPr>
            <w:tcW w:w="10065" w:type="dxa"/>
            <w:gridSpan w:val="5"/>
            <w:tcBorders>
              <w:top w:val="single" w:sz="4" w:space="0" w:color="auto"/>
              <w:bottom w:val="single" w:sz="4" w:space="0" w:color="auto"/>
            </w:tcBorders>
          </w:tcPr>
          <w:p w14:paraId="188F7BAD" w14:textId="04B074DB" w:rsidR="00776603" w:rsidRPr="00A7476A" w:rsidRDefault="00BC7058" w:rsidP="00776603">
            <w:pPr>
              <w:pStyle w:val="affffff0"/>
              <w:rPr>
                <w:rFonts w:ascii="Times New Roman" w:hAnsi="Times New Roman" w:cs="Times New Roman"/>
              </w:rPr>
            </w:pPr>
            <w:r w:rsidRPr="00A7476A">
              <w:br w:type="page"/>
            </w:r>
            <w:r w:rsidR="00776603" w:rsidRPr="00A7476A">
              <w:rPr>
                <w:rFonts w:ascii="Times New Roman" w:hAnsi="Times New Roman" w:cs="Times New Roman"/>
                <w:b/>
              </w:rPr>
              <w:t>Торговля и общественное питание</w:t>
            </w:r>
          </w:p>
        </w:tc>
      </w:tr>
      <w:tr w:rsidR="00776603" w:rsidRPr="00A7476A" w14:paraId="6F4D161B" w14:textId="77777777" w:rsidTr="00E3425C">
        <w:trPr>
          <w:trHeight w:val="20"/>
        </w:trPr>
        <w:tc>
          <w:tcPr>
            <w:tcW w:w="241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торговой площади, </w:t>
            </w:r>
            <w:proofErr w:type="spellStart"/>
            <w:r w:rsidRPr="00A7476A">
              <w:rPr>
                <w:rFonts w:ascii="Times New Roman" w:hAnsi="Times New Roman" w:cs="Times New Roman"/>
              </w:rPr>
              <w:t>кв.м</w:t>
            </w:r>
            <w:proofErr w:type="spellEnd"/>
            <w:r w:rsidRPr="00A7476A">
              <w:rPr>
                <w:rFonts w:ascii="Times New Roman" w:hAnsi="Times New Roman" w:cs="Times New Roman"/>
              </w:rPr>
              <w:t>:</w:t>
            </w:r>
          </w:p>
          <w:p w14:paraId="0A222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650 до 1500 - 0,06 - 0,04 кв. м торговой площади;</w:t>
            </w:r>
          </w:p>
          <w:p w14:paraId="549D4F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1500 до 3500 - 0,04 - 0,02 кв. м торговой площади;</w:t>
            </w:r>
          </w:p>
          <w:p w14:paraId="31F7244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552" w:type="dxa"/>
            <w:tcBorders>
              <w:top w:val="nil"/>
              <w:left w:val="single" w:sz="4" w:space="0" w:color="auto"/>
              <w:bottom w:val="single" w:sz="4" w:space="0" w:color="auto"/>
            </w:tcBorders>
          </w:tcPr>
          <w:p w14:paraId="71373DDC" w14:textId="77777777" w:rsidR="00776603" w:rsidRPr="00A7476A" w:rsidRDefault="00776603" w:rsidP="00776603">
            <w:pPr>
              <w:pStyle w:val="affffff0"/>
              <w:rPr>
                <w:rFonts w:ascii="Times New Roman" w:hAnsi="Times New Roman" w:cs="Times New Roman"/>
              </w:rPr>
            </w:pPr>
          </w:p>
        </w:tc>
      </w:tr>
      <w:tr w:rsidR="00776603" w:rsidRPr="00A7476A" w14:paraId="47E8153D" w14:textId="77777777" w:rsidTr="00E3425C">
        <w:trPr>
          <w:trHeight w:val="20"/>
        </w:trPr>
        <w:tc>
          <w:tcPr>
            <w:tcW w:w="241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0EB16E7B" w14:textId="77777777" w:rsidR="00776603" w:rsidRPr="00A7476A" w:rsidRDefault="00776603" w:rsidP="00776603">
            <w:pPr>
              <w:pStyle w:val="aff3"/>
              <w:rPr>
                <w:rFonts w:ascii="Times New Roman" w:hAnsi="Times New Roman" w:cs="Times New Roman"/>
              </w:rPr>
            </w:pPr>
          </w:p>
        </w:tc>
      </w:tr>
      <w:tr w:rsidR="00776603" w:rsidRPr="00A7476A" w14:paraId="3E426E3A" w14:textId="77777777" w:rsidTr="00E3425C">
        <w:trPr>
          <w:trHeight w:val="20"/>
        </w:trPr>
        <w:tc>
          <w:tcPr>
            <w:tcW w:w="241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2E423D9D" w14:textId="77777777" w:rsidR="00776603" w:rsidRPr="00A7476A" w:rsidRDefault="00776603" w:rsidP="00776603">
            <w:pPr>
              <w:pStyle w:val="aff3"/>
              <w:rPr>
                <w:rFonts w:ascii="Times New Roman" w:hAnsi="Times New Roman" w:cs="Times New Roman"/>
              </w:rPr>
            </w:pPr>
          </w:p>
        </w:tc>
      </w:tr>
      <w:tr w:rsidR="00776603" w:rsidRPr="00A7476A" w14:paraId="08D545DF" w14:textId="77777777" w:rsidTr="00E3425C">
        <w:trPr>
          <w:trHeight w:val="20"/>
        </w:trPr>
        <w:tc>
          <w:tcPr>
            <w:tcW w:w="241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190FA90E" w14:textId="77777777" w:rsidR="00776603" w:rsidRPr="00A7476A" w:rsidRDefault="00776603" w:rsidP="00776603">
            <w:pPr>
              <w:pStyle w:val="aff3"/>
              <w:rPr>
                <w:rFonts w:ascii="Times New Roman" w:hAnsi="Times New Roman" w:cs="Times New Roman"/>
              </w:rPr>
            </w:pPr>
          </w:p>
        </w:tc>
      </w:tr>
      <w:tr w:rsidR="00776603" w:rsidRPr="00A7476A" w14:paraId="2B50BC62" w14:textId="77777777" w:rsidTr="00E3425C">
        <w:trPr>
          <w:trHeight w:val="20"/>
        </w:trPr>
        <w:tc>
          <w:tcPr>
            <w:tcW w:w="241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8889A5D" w14:textId="4DA801E6" w:rsidR="00E3425C" w:rsidRPr="00E3425C" w:rsidRDefault="00776603" w:rsidP="00E3425C">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7F416A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3AF15884" w14:textId="77777777" w:rsidR="00904D8F" w:rsidRDefault="00776603" w:rsidP="00776603">
            <w:pPr>
              <w:pStyle w:val="affffff0"/>
              <w:rPr>
                <w:rFonts w:ascii="Times New Roman" w:hAnsi="Times New Roman" w:cs="Times New Roman"/>
              </w:rPr>
            </w:pPr>
            <w:r w:rsidRPr="00A7476A">
              <w:rPr>
                <w:rFonts w:ascii="Times New Roman" w:hAnsi="Times New Roman" w:cs="Times New Roman"/>
              </w:rPr>
              <w:lastRenderedPageBreak/>
              <w:t xml:space="preserve">Ярмарки - на основании решения органов местного </w:t>
            </w:r>
          </w:p>
          <w:p w14:paraId="0BB1492B" w14:textId="57DD94EC"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самоуправления муниципального образования, в соответствии с видом ярмарки</w:t>
            </w:r>
          </w:p>
        </w:tc>
      </w:tr>
      <w:tr w:rsidR="00776603" w:rsidRPr="00A7476A" w14:paraId="6CF79F96" w14:textId="77777777" w:rsidTr="00E3425C">
        <w:trPr>
          <w:trHeight w:val="20"/>
        </w:trPr>
        <w:tc>
          <w:tcPr>
            <w:tcW w:w="2410" w:type="dxa"/>
            <w:tcBorders>
              <w:top w:val="single" w:sz="4" w:space="0" w:color="auto"/>
              <w:bottom w:val="single" w:sz="4" w:space="0" w:color="auto"/>
              <w:right w:val="single" w:sz="4" w:space="0" w:color="auto"/>
            </w:tcBorders>
          </w:tcPr>
          <w:p w14:paraId="66827CD3" w14:textId="007FA06C" w:rsidR="00776603" w:rsidRPr="00A7476A" w:rsidRDefault="00BC7058" w:rsidP="00776603">
            <w:pPr>
              <w:pStyle w:val="affffff0"/>
              <w:rPr>
                <w:rFonts w:ascii="Times New Roman" w:hAnsi="Times New Roman" w:cs="Times New Roman"/>
              </w:rPr>
            </w:pPr>
            <w:r w:rsidRPr="00A7476A">
              <w:lastRenderedPageBreak/>
              <w:br w:type="page"/>
            </w:r>
            <w:r w:rsidR="00776603" w:rsidRPr="00A7476A">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посадочное место</w:t>
            </w:r>
          </w:p>
        </w:tc>
        <w:tc>
          <w:tcPr>
            <w:tcW w:w="2268" w:type="dxa"/>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числе мест, га на 100 мест:</w:t>
            </w:r>
          </w:p>
          <w:p w14:paraId="0BAC1A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150 - 0,1</w:t>
            </w:r>
          </w:p>
        </w:tc>
        <w:tc>
          <w:tcPr>
            <w:tcW w:w="2552"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0"/>
              <w:rPr>
                <w:rFonts w:ascii="Times New Roman" w:hAnsi="Times New Roman" w:cs="Times New Roman"/>
              </w:rPr>
            </w:pPr>
          </w:p>
        </w:tc>
      </w:tr>
      <w:tr w:rsidR="00776603" w:rsidRPr="00A7476A"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E3425C">
        <w:trPr>
          <w:trHeight w:val="20"/>
        </w:trPr>
        <w:tc>
          <w:tcPr>
            <w:tcW w:w="2410"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0,15 га на объект - для территорий малоэтажной застройки в городах и пригородных поселениях</w:t>
            </w:r>
          </w:p>
        </w:tc>
        <w:tc>
          <w:tcPr>
            <w:tcW w:w="2552" w:type="dxa"/>
            <w:tcBorders>
              <w:top w:val="nil"/>
              <w:left w:val="single" w:sz="4" w:space="0" w:color="auto"/>
              <w:bottom w:val="single" w:sz="4" w:space="0" w:color="auto"/>
            </w:tcBorders>
          </w:tcPr>
          <w:p w14:paraId="3F7734DA" w14:textId="77777777" w:rsidR="00776603" w:rsidRPr="00A7476A" w:rsidRDefault="00776603" w:rsidP="00776603">
            <w:pPr>
              <w:pStyle w:val="aff3"/>
              <w:rPr>
                <w:rFonts w:ascii="Times New Roman" w:hAnsi="Times New Roman" w:cs="Times New Roman"/>
              </w:rPr>
            </w:pPr>
          </w:p>
        </w:tc>
      </w:tr>
      <w:tr w:rsidR="00776603" w:rsidRPr="00A7476A" w14:paraId="7F91310E" w14:textId="77777777" w:rsidTr="00E3425C">
        <w:trPr>
          <w:trHeight w:val="20"/>
        </w:trPr>
        <w:tc>
          <w:tcPr>
            <w:tcW w:w="2410"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50 - 150 - 0,05 - 0,08 га</w:t>
            </w:r>
          </w:p>
        </w:tc>
        <w:tc>
          <w:tcPr>
            <w:tcW w:w="2552" w:type="dxa"/>
            <w:tcBorders>
              <w:top w:val="nil"/>
              <w:left w:val="single" w:sz="4" w:space="0" w:color="auto"/>
              <w:bottom w:val="single" w:sz="4" w:space="0" w:color="auto"/>
            </w:tcBorders>
          </w:tcPr>
          <w:p w14:paraId="6994767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E3425C">
        <w:trPr>
          <w:trHeight w:val="20"/>
        </w:trPr>
        <w:tc>
          <w:tcPr>
            <w:tcW w:w="2410"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0,5 - 1,2 га на объект</w:t>
            </w:r>
          </w:p>
        </w:tc>
        <w:tc>
          <w:tcPr>
            <w:tcW w:w="2552" w:type="dxa"/>
            <w:tcBorders>
              <w:top w:val="nil"/>
              <w:left w:val="single" w:sz="4" w:space="0" w:color="auto"/>
              <w:bottom w:val="single" w:sz="4" w:space="0" w:color="auto"/>
            </w:tcBorders>
          </w:tcPr>
          <w:p w14:paraId="0D0C56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E3425C">
        <w:trPr>
          <w:trHeight w:val="20"/>
        </w:trPr>
        <w:tc>
          <w:tcPr>
            <w:tcW w:w="2410"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3"/>
              <w:rPr>
                <w:rFonts w:ascii="Times New Roman" w:hAnsi="Times New Roman" w:cs="Times New Roman"/>
              </w:rPr>
            </w:pPr>
          </w:p>
        </w:tc>
        <w:tc>
          <w:tcPr>
            <w:tcW w:w="2552" w:type="dxa"/>
            <w:vMerge w:val="restart"/>
            <w:tcBorders>
              <w:top w:val="single" w:sz="4" w:space="0" w:color="auto"/>
              <w:left w:val="single" w:sz="4" w:space="0" w:color="auto"/>
            </w:tcBorders>
          </w:tcPr>
          <w:p w14:paraId="68B59F7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E3425C">
        <w:trPr>
          <w:trHeight w:val="20"/>
        </w:trPr>
        <w:tc>
          <w:tcPr>
            <w:tcW w:w="2410"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предприятия по 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552" w:type="dxa"/>
            <w:vMerge/>
            <w:tcBorders>
              <w:left w:val="single" w:sz="4" w:space="0" w:color="auto"/>
            </w:tcBorders>
          </w:tcPr>
          <w:p w14:paraId="0E3803CA" w14:textId="77777777" w:rsidR="00776603" w:rsidRPr="00A7476A" w:rsidRDefault="00776603" w:rsidP="00776603">
            <w:pPr>
              <w:pStyle w:val="affffff0"/>
              <w:rPr>
                <w:rFonts w:ascii="Times New Roman" w:hAnsi="Times New Roman" w:cs="Times New Roman"/>
              </w:rPr>
            </w:pPr>
          </w:p>
        </w:tc>
      </w:tr>
      <w:tr w:rsidR="00776603" w:rsidRPr="00A7476A" w14:paraId="3777D95D" w14:textId="77777777" w:rsidTr="00E3425C">
        <w:trPr>
          <w:trHeight w:val="20"/>
        </w:trPr>
        <w:tc>
          <w:tcPr>
            <w:tcW w:w="2410"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05520AE0" w14:textId="77777777" w:rsidR="00776603" w:rsidRPr="00A7476A" w:rsidRDefault="00776603" w:rsidP="00776603">
            <w:pPr>
              <w:pStyle w:val="affffff0"/>
              <w:rPr>
                <w:rFonts w:ascii="Times New Roman" w:hAnsi="Times New Roman" w:cs="Times New Roman"/>
              </w:rPr>
            </w:pPr>
          </w:p>
        </w:tc>
      </w:tr>
      <w:tr w:rsidR="00776603" w:rsidRPr="00A7476A" w14:paraId="1EC497BC" w14:textId="77777777" w:rsidTr="00E3425C">
        <w:trPr>
          <w:trHeight w:val="20"/>
        </w:trPr>
        <w:tc>
          <w:tcPr>
            <w:tcW w:w="2410"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552" w:type="dxa"/>
            <w:vMerge w:val="restart"/>
            <w:tcBorders>
              <w:top w:val="nil"/>
              <w:left w:val="single" w:sz="4" w:space="0" w:color="auto"/>
            </w:tcBorders>
          </w:tcPr>
          <w:p w14:paraId="1F29B9A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E3425C">
        <w:trPr>
          <w:trHeight w:val="20"/>
        </w:trPr>
        <w:tc>
          <w:tcPr>
            <w:tcW w:w="2410"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552" w:type="dxa"/>
            <w:vMerge/>
            <w:tcBorders>
              <w:left w:val="single" w:sz="4" w:space="0" w:color="auto"/>
            </w:tcBorders>
          </w:tcPr>
          <w:p w14:paraId="6D9412A4" w14:textId="77777777" w:rsidR="00776603" w:rsidRPr="00A7476A" w:rsidRDefault="00776603" w:rsidP="00776603">
            <w:pPr>
              <w:pStyle w:val="aff3"/>
              <w:rPr>
                <w:rFonts w:ascii="Times New Roman" w:hAnsi="Times New Roman" w:cs="Times New Roman"/>
              </w:rPr>
            </w:pPr>
          </w:p>
        </w:tc>
      </w:tr>
      <w:tr w:rsidR="00776603" w:rsidRPr="00A7476A" w14:paraId="3D1DA579" w14:textId="77777777" w:rsidTr="00E3425C">
        <w:trPr>
          <w:trHeight w:val="20"/>
        </w:trPr>
        <w:tc>
          <w:tcPr>
            <w:tcW w:w="2410"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2F933323" w14:textId="77777777" w:rsidR="00776603" w:rsidRPr="00A7476A" w:rsidRDefault="00776603" w:rsidP="00776603">
            <w:pPr>
              <w:pStyle w:val="aff3"/>
              <w:rPr>
                <w:rFonts w:ascii="Times New Roman" w:hAnsi="Times New Roman" w:cs="Times New Roman"/>
              </w:rPr>
            </w:pPr>
          </w:p>
        </w:tc>
      </w:tr>
      <w:tr w:rsidR="00776603" w:rsidRPr="00A7476A" w14:paraId="3D884951" w14:textId="77777777" w:rsidTr="00E3425C">
        <w:trPr>
          <w:trHeight w:val="20"/>
        </w:trPr>
        <w:tc>
          <w:tcPr>
            <w:tcW w:w="2410"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Банно-оздоровительный 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помывочное место</w:t>
            </w:r>
          </w:p>
        </w:tc>
        <w:tc>
          <w:tcPr>
            <w:tcW w:w="2268" w:type="dxa"/>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0,2 - 0,4 га на объект</w:t>
            </w:r>
          </w:p>
        </w:tc>
        <w:tc>
          <w:tcPr>
            <w:tcW w:w="2552" w:type="dxa"/>
            <w:tcBorders>
              <w:top w:val="nil"/>
              <w:left w:val="single" w:sz="4" w:space="0" w:color="auto"/>
              <w:bottom w:val="single" w:sz="4" w:space="0" w:color="auto"/>
            </w:tcBorders>
          </w:tcPr>
          <w:p w14:paraId="0B079914" w14:textId="77777777" w:rsidR="00776603" w:rsidRPr="00A7476A" w:rsidRDefault="00776603" w:rsidP="00776603">
            <w:pPr>
              <w:pStyle w:val="affffff0"/>
              <w:rPr>
                <w:rFonts w:ascii="Times New Roman" w:hAnsi="Times New Roman" w:cs="Times New Roman"/>
              </w:rPr>
            </w:pPr>
          </w:p>
        </w:tc>
      </w:tr>
      <w:tr w:rsidR="00776603" w:rsidRPr="00A7476A" w14:paraId="2ED62D0C" w14:textId="77777777" w:rsidTr="00E3425C">
        <w:trPr>
          <w:trHeight w:val="20"/>
        </w:trPr>
        <w:tc>
          <w:tcPr>
            <w:tcW w:w="2410"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пожарный автомобиль</w:t>
            </w:r>
          </w:p>
        </w:tc>
        <w:tc>
          <w:tcPr>
            <w:tcW w:w="2268" w:type="dxa"/>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0,55 - 2,2 га на объект</w:t>
            </w:r>
          </w:p>
        </w:tc>
        <w:tc>
          <w:tcPr>
            <w:tcW w:w="2552"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E3425C">
        <w:trPr>
          <w:trHeight w:val="20"/>
        </w:trPr>
        <w:tc>
          <w:tcPr>
            <w:tcW w:w="2410"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прибор</w:t>
            </w:r>
          </w:p>
        </w:tc>
        <w:tc>
          <w:tcPr>
            <w:tcW w:w="2268" w:type="dxa"/>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314D577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E3425C">
        <w:trPr>
          <w:trHeight w:val="20"/>
        </w:trPr>
        <w:tc>
          <w:tcPr>
            <w:tcW w:w="2410"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0"/>
              <w:rPr>
                <w:rFonts w:ascii="Times New Roman" w:hAnsi="Times New Roman" w:cs="Times New Roman"/>
              </w:rPr>
            </w:pPr>
          </w:p>
        </w:tc>
      </w:tr>
      <w:tr w:rsidR="00776603" w:rsidRPr="00A7476A" w14:paraId="1540D410" w14:textId="77777777" w:rsidTr="00E3425C">
        <w:trPr>
          <w:trHeight w:val="20"/>
        </w:trPr>
        <w:tc>
          <w:tcPr>
            <w:tcW w:w="2410"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Кладбище </w:t>
            </w:r>
            <w:proofErr w:type="spellStart"/>
            <w:r w:rsidRPr="00A7476A">
              <w:rPr>
                <w:rFonts w:ascii="Times New Roman" w:hAnsi="Times New Roman" w:cs="Times New Roman"/>
              </w:rPr>
              <w:t>урновых</w:t>
            </w:r>
            <w:proofErr w:type="spellEnd"/>
            <w:r w:rsidRPr="00A7476A">
              <w:rPr>
                <w:rFonts w:ascii="Times New Roman" w:hAnsi="Times New Roman" w:cs="Times New Roman"/>
              </w:rPr>
              <w:t xml:space="preserve">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single" w:sz="4" w:space="0" w:color="auto"/>
            </w:tcBorders>
          </w:tcPr>
          <w:p w14:paraId="70D0CC77" w14:textId="77777777" w:rsidR="00776603" w:rsidRPr="00A7476A" w:rsidRDefault="00776603" w:rsidP="00776603">
            <w:pPr>
              <w:pStyle w:val="aff3"/>
              <w:rPr>
                <w:rFonts w:ascii="Times New Roman" w:hAnsi="Times New Roman" w:cs="Times New Roman"/>
              </w:rPr>
            </w:pPr>
          </w:p>
        </w:tc>
      </w:tr>
      <w:tr w:rsidR="00776603" w:rsidRPr="00A7476A" w14:paraId="3D3872DA" w14:textId="77777777" w:rsidTr="00E3425C">
        <w:trPr>
          <w:trHeight w:val="20"/>
        </w:trPr>
        <w:tc>
          <w:tcPr>
            <w:tcW w:w="2410"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3"/>
              <w:rPr>
                <w:rFonts w:ascii="Times New Roman" w:hAnsi="Times New Roman" w:cs="Times New Roman"/>
              </w:rPr>
            </w:pPr>
          </w:p>
        </w:tc>
      </w:tr>
      <w:tr w:rsidR="00776603" w:rsidRPr="00A7476A" w14:paraId="528CD12D" w14:textId="77777777" w:rsidTr="00E3425C">
        <w:trPr>
          <w:trHeight w:val="20"/>
        </w:trPr>
        <w:tc>
          <w:tcPr>
            <w:tcW w:w="2410"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1286A5A1" w14:textId="77777777" w:rsidR="00776603" w:rsidRPr="00A7476A" w:rsidRDefault="00776603" w:rsidP="00776603">
            <w:pPr>
              <w:pStyle w:val="aff3"/>
              <w:rPr>
                <w:rFonts w:ascii="Times New Roman" w:hAnsi="Times New Roman" w:cs="Times New Roman"/>
              </w:rPr>
            </w:pPr>
          </w:p>
        </w:tc>
      </w:tr>
      <w:tr w:rsidR="00776603" w:rsidRPr="00A7476A" w14:paraId="222A0D49" w14:textId="77777777" w:rsidTr="00E3425C">
        <w:trPr>
          <w:trHeight w:val="20"/>
        </w:trPr>
        <w:tc>
          <w:tcPr>
            <w:tcW w:w="2410"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0,01 га</w:t>
            </w:r>
          </w:p>
        </w:tc>
        <w:tc>
          <w:tcPr>
            <w:tcW w:w="2552" w:type="dxa"/>
            <w:tcBorders>
              <w:top w:val="nil"/>
              <w:left w:val="single" w:sz="4" w:space="0" w:color="auto"/>
              <w:bottom w:val="single" w:sz="4" w:space="0" w:color="auto"/>
            </w:tcBorders>
          </w:tcPr>
          <w:p w14:paraId="5A524B92" w14:textId="77777777" w:rsidR="00776603" w:rsidRPr="00A7476A" w:rsidRDefault="00776603" w:rsidP="00776603">
            <w:pPr>
              <w:pStyle w:val="aff3"/>
              <w:rPr>
                <w:rFonts w:ascii="Times New Roman" w:hAnsi="Times New Roman" w:cs="Times New Roman"/>
              </w:rPr>
            </w:pPr>
          </w:p>
        </w:tc>
      </w:tr>
      <w:tr w:rsidR="00776603" w:rsidRPr="00A7476A"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Административно-деловые и хозяйственные учреждения</w:t>
            </w:r>
          </w:p>
        </w:tc>
      </w:tr>
      <w:tr w:rsidR="00776603" w:rsidRPr="00A7476A" w14:paraId="4EC5CEAB"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Административно - управленческие учреждения и организации для </w:t>
            </w:r>
            <w:r w:rsidRPr="00A7476A">
              <w:rPr>
                <w:rFonts w:ascii="Times New Roman" w:hAnsi="Times New Roman" w:cs="Times New Roman"/>
              </w:rPr>
              <w:lastRenderedPageBreak/>
              <w:t>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органов власти при этажности 2 - 3 этажа - 60 - 40</w:t>
            </w:r>
          </w:p>
        </w:tc>
        <w:tc>
          <w:tcPr>
            <w:tcW w:w="2552" w:type="dxa"/>
            <w:tcBorders>
              <w:top w:val="nil"/>
              <w:left w:val="single" w:sz="4" w:space="0" w:color="auto"/>
              <w:bottom w:val="single" w:sz="4" w:space="0" w:color="auto"/>
            </w:tcBorders>
          </w:tcPr>
          <w:p w14:paraId="197C4092" w14:textId="77777777" w:rsidR="00776603" w:rsidRPr="00A7476A" w:rsidRDefault="00776603" w:rsidP="00776603">
            <w:pPr>
              <w:pStyle w:val="aff3"/>
              <w:rPr>
                <w:rFonts w:ascii="Times New Roman" w:hAnsi="Times New Roman" w:cs="Times New Roman"/>
              </w:rPr>
            </w:pPr>
          </w:p>
        </w:tc>
      </w:tr>
      <w:tr w:rsidR="00776603" w:rsidRPr="00A7476A" w14:paraId="32117D17" w14:textId="77777777" w:rsidTr="00E3425C">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объект</w:t>
            </w:r>
          </w:p>
        </w:tc>
        <w:tc>
          <w:tcPr>
            <w:tcW w:w="2268"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E3425C">
        <w:trPr>
          <w:trHeight w:val="20"/>
        </w:trPr>
        <w:tc>
          <w:tcPr>
            <w:tcW w:w="2410"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 га</w:t>
            </w:r>
          </w:p>
        </w:tc>
        <w:tc>
          <w:tcPr>
            <w:tcW w:w="2552" w:type="dxa"/>
            <w:tcBorders>
              <w:top w:val="nil"/>
              <w:left w:val="single" w:sz="4" w:space="0" w:color="auto"/>
              <w:bottom w:val="single" w:sz="4" w:space="0" w:color="auto"/>
            </w:tcBorders>
          </w:tcPr>
          <w:p w14:paraId="4A76A70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E3425C">
        <w:trPr>
          <w:trHeight w:val="20"/>
        </w:trPr>
        <w:tc>
          <w:tcPr>
            <w:tcW w:w="2410"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1842" w:type="dxa"/>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w:t>
            </w:r>
          </w:p>
        </w:tc>
        <w:tc>
          <w:tcPr>
            <w:tcW w:w="2552" w:type="dxa"/>
            <w:tcBorders>
              <w:top w:val="nil"/>
              <w:left w:val="single" w:sz="4" w:space="0" w:color="auto"/>
              <w:bottom w:val="single" w:sz="4" w:space="0" w:color="auto"/>
            </w:tcBorders>
          </w:tcPr>
          <w:p w14:paraId="6ED72528" w14:textId="0168867D"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w:t>
            </w:r>
            <w:r w:rsidR="00AA2809">
              <w:rPr>
                <w:rFonts w:ascii="Times New Roman" w:hAnsi="Times New Roman" w:cs="Times New Roman"/>
              </w:rPr>
              <w:t xml:space="preserve"> </w:t>
            </w:r>
            <w:r w:rsidRPr="00A7476A">
              <w:rPr>
                <w:rFonts w:ascii="Times New Roman" w:hAnsi="Times New Roman" w:cs="Times New Roman"/>
              </w:rPr>
              <w:t>радиус обслуживания - 750 м</w:t>
            </w:r>
          </w:p>
        </w:tc>
      </w:tr>
      <w:tr w:rsidR="00776603" w:rsidRPr="00A7476A" w14:paraId="79BD55ED" w14:textId="77777777" w:rsidTr="00E3425C">
        <w:trPr>
          <w:trHeight w:val="20"/>
        </w:trPr>
        <w:tc>
          <w:tcPr>
            <w:tcW w:w="2410"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22678DF3" w14:textId="77777777" w:rsidR="00776603" w:rsidRPr="00A7476A" w:rsidRDefault="00776603" w:rsidP="00776603">
            <w:pPr>
              <w:pStyle w:val="aff3"/>
              <w:rPr>
                <w:rFonts w:ascii="Times New Roman" w:hAnsi="Times New Roman" w:cs="Times New Roman"/>
              </w:rPr>
            </w:pPr>
          </w:p>
        </w:tc>
      </w:tr>
      <w:tr w:rsidR="00776603" w:rsidRPr="00A7476A" w14:paraId="7261A0DB" w14:textId="77777777" w:rsidTr="00E3425C">
        <w:trPr>
          <w:trHeight w:val="20"/>
        </w:trPr>
        <w:tc>
          <w:tcPr>
            <w:tcW w:w="2410"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w:t>
            </w:r>
          </w:p>
        </w:tc>
        <w:tc>
          <w:tcPr>
            <w:tcW w:w="1842" w:type="dxa"/>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0,05 га - при 3 - операционных местах; 0,4 га - при 20-операционных местах</w:t>
            </w:r>
          </w:p>
        </w:tc>
        <w:tc>
          <w:tcPr>
            <w:tcW w:w="2552" w:type="dxa"/>
            <w:tcBorders>
              <w:top w:val="nil"/>
              <w:left w:val="single" w:sz="4" w:space="0" w:color="auto"/>
              <w:bottom w:val="single" w:sz="4" w:space="0" w:color="auto"/>
            </w:tcBorders>
          </w:tcPr>
          <w:p w14:paraId="6AB9BBA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- 500 м</w:t>
            </w:r>
          </w:p>
        </w:tc>
      </w:tr>
      <w:tr w:rsidR="00776603" w:rsidRPr="00A7476A" w14:paraId="36E41B7F"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10 - 30 тыс. чел.</w:t>
            </w:r>
          </w:p>
        </w:tc>
        <w:tc>
          <w:tcPr>
            <w:tcW w:w="1842" w:type="dxa"/>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552" w:type="dxa"/>
            <w:tcBorders>
              <w:top w:val="nil"/>
              <w:left w:val="single" w:sz="4" w:space="0" w:color="auto"/>
              <w:bottom w:val="single" w:sz="4" w:space="0" w:color="auto"/>
            </w:tcBorders>
          </w:tcPr>
          <w:p w14:paraId="11D1C0F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 радиус обслуживания - 500 м</w:t>
            </w:r>
          </w:p>
        </w:tc>
      </w:tr>
      <w:tr w:rsidR="00776603" w:rsidRPr="00A7476A" w14:paraId="584FFF5D" w14:textId="77777777" w:rsidTr="00E3425C">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кв. м общей </w:t>
            </w:r>
            <w:proofErr w:type="spellStart"/>
            <w:r w:rsidRPr="00A7476A">
              <w:rPr>
                <w:rFonts w:ascii="Times New Roman" w:hAnsi="Times New Roman" w:cs="Times New Roman"/>
              </w:rPr>
              <w:t>площ</w:t>
            </w:r>
            <w:proofErr w:type="spellEnd"/>
            <w:r w:rsidRPr="00A7476A">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E3425C">
        <w:trPr>
          <w:trHeight w:val="20"/>
        </w:trPr>
        <w:tc>
          <w:tcPr>
            <w:tcW w:w="2410"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Отделение связи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0,5 - 6,0 тыс. жителей</w:t>
            </w:r>
          </w:p>
        </w:tc>
        <w:tc>
          <w:tcPr>
            <w:tcW w:w="1842" w:type="dxa"/>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0,1 - 0,15 га на объект</w:t>
            </w:r>
          </w:p>
        </w:tc>
        <w:tc>
          <w:tcPr>
            <w:tcW w:w="2552" w:type="dxa"/>
            <w:tcBorders>
              <w:top w:val="nil"/>
              <w:left w:val="single" w:sz="4" w:space="0" w:color="auto"/>
              <w:bottom w:val="single" w:sz="4" w:space="0" w:color="auto"/>
            </w:tcBorders>
          </w:tcPr>
          <w:p w14:paraId="477519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w:t>
            </w:r>
          </w:p>
          <w:p w14:paraId="726496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E3425C">
        <w:trPr>
          <w:trHeight w:val="20"/>
        </w:trPr>
        <w:tc>
          <w:tcPr>
            <w:tcW w:w="2410"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юрист-адвокат</w:t>
            </w:r>
          </w:p>
        </w:tc>
        <w:tc>
          <w:tcPr>
            <w:tcW w:w="2268"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тыс. жителей</w:t>
            </w:r>
          </w:p>
        </w:tc>
        <w:tc>
          <w:tcPr>
            <w:tcW w:w="1842" w:type="dxa"/>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4228669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AA834C" w14:textId="77777777" w:rsidR="00776603" w:rsidRPr="00A7476A" w:rsidRDefault="00776603" w:rsidP="00776603">
      <w:pPr>
        <w:spacing w:line="240" w:lineRule="auto"/>
        <w:ind w:firstLine="709"/>
        <w:rPr>
          <w:sz w:val="24"/>
          <w:szCs w:val="24"/>
        </w:rPr>
      </w:pPr>
    </w:p>
    <w:p w14:paraId="187BCDA2" w14:textId="7A63D04B" w:rsidR="00776603" w:rsidRPr="00A7476A" w:rsidRDefault="00776603" w:rsidP="00B76577">
      <w:pPr>
        <w:spacing w:line="240" w:lineRule="auto"/>
        <w:ind w:firstLine="709"/>
        <w:outlineLvl w:val="0"/>
        <w:rPr>
          <w:sz w:val="24"/>
          <w:szCs w:val="24"/>
        </w:rPr>
      </w:pPr>
      <w:bookmarkStart w:id="185" w:name="_Toc134454614"/>
      <w:r w:rsidRPr="00A7476A">
        <w:rPr>
          <w:sz w:val="24"/>
          <w:szCs w:val="24"/>
        </w:rPr>
        <w:t>2. Расчетные показатели объектов коммунальной инфраструктуры.</w:t>
      </w:r>
      <w:bookmarkEnd w:id="185"/>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86" w:name="sub_1205445"/>
      <w:r w:rsidRPr="00A7476A">
        <w:rPr>
          <w:sz w:val="24"/>
          <w:szCs w:val="24"/>
        </w:rPr>
        <w:t xml:space="preserve">Для сбора жидких отходов от </w:t>
      </w:r>
      <w:proofErr w:type="spellStart"/>
      <w:r w:rsidRPr="00A7476A">
        <w:rPr>
          <w:sz w:val="24"/>
          <w:szCs w:val="24"/>
        </w:rPr>
        <w:t>неканализованных</w:t>
      </w:r>
      <w:proofErr w:type="spellEnd"/>
      <w:r w:rsidRPr="00A7476A">
        <w:rPr>
          <w:sz w:val="24"/>
          <w:szCs w:val="24"/>
        </w:rPr>
        <w:t xml:space="preserve"> зданий устраиваются дворовые </w:t>
      </w:r>
      <w:proofErr w:type="spellStart"/>
      <w:r w:rsidRPr="00A7476A">
        <w:rPr>
          <w:sz w:val="24"/>
          <w:szCs w:val="24"/>
        </w:rPr>
        <w:t>помойницы</w:t>
      </w:r>
      <w:proofErr w:type="spellEnd"/>
      <w:r w:rsidRPr="00A7476A">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86"/>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A7476A" w:rsidRDefault="00776603" w:rsidP="00B76577">
      <w:pPr>
        <w:spacing w:line="240" w:lineRule="auto"/>
        <w:ind w:firstLine="709"/>
        <w:outlineLvl w:val="0"/>
        <w:rPr>
          <w:sz w:val="24"/>
          <w:szCs w:val="24"/>
        </w:rPr>
      </w:pPr>
      <w:bookmarkStart w:id="187" w:name="_Toc134454615"/>
      <w:r w:rsidRPr="00A7476A">
        <w:rPr>
          <w:sz w:val="24"/>
          <w:szCs w:val="24"/>
        </w:rPr>
        <w:t>3. Расчетные показатели объектов транспортной инфраструктуры.</w:t>
      </w:r>
      <w:bookmarkEnd w:id="187"/>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88" w:name="sub_1205543"/>
      <w:r w:rsidRPr="00A7476A">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88"/>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lastRenderedPageBreak/>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r w:rsidRPr="00A7476A">
        <w:rPr>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89" w:name="sub_1205565"/>
      <w:r w:rsidRPr="00A7476A">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A7476A">
        <w:rPr>
          <w:sz w:val="24"/>
          <w:szCs w:val="24"/>
        </w:rPr>
        <w:t>отстойно</w:t>
      </w:r>
      <w:proofErr w:type="spellEnd"/>
      <w:r w:rsidRPr="00A7476A">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89"/>
    <w:p w14:paraId="37406D6C" w14:textId="77777777" w:rsidR="00776603" w:rsidRPr="00A7476A" w:rsidRDefault="00776603" w:rsidP="00776603">
      <w:pPr>
        <w:spacing w:line="240" w:lineRule="auto"/>
        <w:ind w:firstLine="709"/>
        <w:rPr>
          <w:sz w:val="24"/>
          <w:szCs w:val="24"/>
        </w:rPr>
      </w:pPr>
      <w:r w:rsidRPr="00A7476A">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90" w:name="sub_1205570"/>
      <w:r w:rsidRPr="00A7476A">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90"/>
    <w:p w14:paraId="5EF8AB4C" w14:textId="1B921519" w:rsidR="007B147F" w:rsidRDefault="00776603" w:rsidP="00776603">
      <w:pPr>
        <w:keepLines w:val="0"/>
        <w:overflowPunct/>
        <w:spacing w:line="240" w:lineRule="auto"/>
        <w:ind w:firstLine="709"/>
        <w:rPr>
          <w:sz w:val="24"/>
          <w:szCs w:val="24"/>
        </w:rPr>
      </w:pPr>
      <w:r w:rsidRPr="00A7476A">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A7476A">
        <w:rPr>
          <w:sz w:val="24"/>
          <w:szCs w:val="24"/>
        </w:rPr>
        <w:t>предзаводских</w:t>
      </w:r>
      <w:proofErr w:type="spellEnd"/>
      <w:r w:rsidRPr="00A7476A">
        <w:rPr>
          <w:sz w:val="24"/>
          <w:szCs w:val="24"/>
        </w:rPr>
        <w:t xml:space="preserve"> площадях, у спортивно-зрелищных учреждений, кинотеатров, вокзалов - 0,8 чел./кв. м.</w:t>
      </w:r>
    </w:p>
    <w:p w14:paraId="4E403114" w14:textId="0FA7B3AC" w:rsidR="00E3425C" w:rsidRDefault="00E3425C" w:rsidP="00776603">
      <w:pPr>
        <w:keepLines w:val="0"/>
        <w:overflowPunct/>
        <w:spacing w:line="240" w:lineRule="auto"/>
        <w:ind w:firstLine="709"/>
        <w:rPr>
          <w:sz w:val="24"/>
          <w:szCs w:val="24"/>
        </w:rPr>
      </w:pPr>
    </w:p>
    <w:p w14:paraId="2FA47413" w14:textId="77777777" w:rsidR="00E3425C" w:rsidRPr="00A7476A" w:rsidRDefault="00E3425C" w:rsidP="00776603">
      <w:pPr>
        <w:keepLines w:val="0"/>
        <w:overflowPunct/>
        <w:spacing w:line="240" w:lineRule="auto"/>
        <w:ind w:firstLine="709"/>
        <w:rPr>
          <w:rFonts w:eastAsia="Calibri"/>
          <w:sz w:val="24"/>
          <w:szCs w:val="24"/>
        </w:rPr>
      </w:pPr>
    </w:p>
    <w:p w14:paraId="04D0691D" w14:textId="77777777" w:rsidR="007B147F" w:rsidRPr="00A7476A" w:rsidRDefault="007B147F" w:rsidP="003030E3">
      <w:pPr>
        <w:keepLines w:val="0"/>
        <w:overflowPunct/>
        <w:spacing w:line="240" w:lineRule="auto"/>
        <w:ind w:firstLine="709"/>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91" w:name="_Toc134454616"/>
      <w:r w:rsidRPr="00A7476A">
        <w:rPr>
          <w:b/>
          <w:bCs/>
          <w:sz w:val="24"/>
          <w:szCs w:val="24"/>
          <w:lang w:eastAsia="en-US"/>
        </w:rPr>
        <w:lastRenderedPageBreak/>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91"/>
      <w:r w:rsidRPr="00A7476A">
        <w:rPr>
          <w:b/>
          <w:bCs/>
          <w:sz w:val="24"/>
          <w:szCs w:val="24"/>
          <w:lang w:eastAsia="en-US"/>
        </w:rPr>
        <w:t xml:space="preserve"> </w:t>
      </w:r>
    </w:p>
    <w:p w14:paraId="5C9190E7" w14:textId="2188E63A" w:rsidR="00DA2BC4" w:rsidRPr="00A7476A" w:rsidRDefault="004326C1" w:rsidP="00AA2809">
      <w:pPr>
        <w:pStyle w:val="7"/>
        <w:ind w:firstLine="0"/>
      </w:pPr>
      <w:bookmarkStart w:id="192" w:name="_Toc134454617"/>
      <w:r w:rsidRPr="00A7476A">
        <w:t>Статья 5</w:t>
      </w:r>
      <w:r w:rsidR="00A42090">
        <w:t>5</w:t>
      </w:r>
      <w:r w:rsidR="00DA2BC4" w:rsidRPr="00A7476A">
        <w:t>. Действие настоящих Правил по отношению к ранее возникшим правоотношениям</w:t>
      </w:r>
      <w:bookmarkEnd w:id="192"/>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5"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6"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градостроительные регламенты </w:t>
      </w:r>
      <w:hyperlink r:id="rId27"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8"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1892D45C" w:rsidR="00DA2BC4" w:rsidRPr="00A7476A" w:rsidRDefault="004326C1" w:rsidP="00AA2809">
      <w:pPr>
        <w:pStyle w:val="7"/>
        <w:ind w:firstLine="0"/>
      </w:pPr>
      <w:bookmarkStart w:id="193" w:name="_Toc134454618"/>
      <w:r w:rsidRPr="00A7476A">
        <w:t xml:space="preserve">Статья </w:t>
      </w:r>
      <w:r w:rsidR="00BC7058" w:rsidRPr="00A7476A">
        <w:t>5</w:t>
      </w:r>
      <w:r w:rsidR="00A42090">
        <w:t>6</w:t>
      </w:r>
      <w:r w:rsidR="00DA2BC4" w:rsidRPr="00A7476A">
        <w:t>. Действие настоящих Правил по отношению к градостроительной документации</w:t>
      </w:r>
      <w:bookmarkEnd w:id="193"/>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w:t>
      </w:r>
      <w:r w:rsidRPr="00A7476A">
        <w:rPr>
          <w:bCs/>
          <w:sz w:val="24"/>
          <w:szCs w:val="24"/>
        </w:rPr>
        <w:lastRenderedPageBreak/>
        <w:t xml:space="preserve">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w:t>
      </w:r>
      <w:r w:rsidRPr="00A7476A">
        <w:rPr>
          <w:bCs/>
        </w:rPr>
        <w:lastRenderedPageBreak/>
        <w:t>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Pr="00A7476A"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5312F" w14:textId="77777777" w:rsidR="00D72CA3" w:rsidRDefault="00D72CA3" w:rsidP="00B12064">
      <w:pPr>
        <w:spacing w:line="240" w:lineRule="auto"/>
      </w:pPr>
      <w:r>
        <w:separator/>
      </w:r>
    </w:p>
  </w:endnote>
  <w:endnote w:type="continuationSeparator" w:id="0">
    <w:p w14:paraId="6CAB8DE2" w14:textId="77777777" w:rsidR="00D72CA3" w:rsidRDefault="00D72CA3"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Bo2">
    <w:panose1 w:val="02047200000000000000"/>
    <w:charset w:val="CC"/>
    <w:family w:val="roman"/>
    <w:pitch w:val="variable"/>
    <w:sig w:usb0="00000201" w:usb1="00000000" w:usb2="00000000" w:usb3="00000000" w:csb0="00000004" w:csb1="00000000"/>
  </w:font>
  <w:font w:name="MS PMincho">
    <w:charset w:val="80"/>
    <w:family w:val="roman"/>
    <w:pitch w:val="variable"/>
    <w:sig w:usb0="E00002FF" w:usb1="6AC7FDFB" w:usb2="08000012" w:usb3="00000000" w:csb0="0002009F" w:csb1="00000000"/>
  </w:font>
  <w:font w:name="DaunPenh">
    <w:charset w:val="00"/>
    <w:family w:val="auto"/>
    <w:pitch w:val="variable"/>
    <w:sig w:usb0="80000003" w:usb1="00000000" w:usb2="0001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50E1" w14:textId="77777777" w:rsidR="00E56B1D" w:rsidRDefault="00E56B1D" w:rsidP="00E71B89">
    <w:pPr>
      <w:pStyle w:val="af3"/>
      <w:ind w:firstLine="0"/>
      <w:jc w:val="center"/>
      <w:rPr>
        <w:color w:val="7F7F7F"/>
        <w:sz w:val="22"/>
        <w:szCs w:val="22"/>
      </w:rPr>
    </w:pPr>
  </w:p>
  <w:p w14:paraId="0BF03097" w14:textId="13242F26" w:rsidR="00181A5C" w:rsidRPr="003A5F72" w:rsidRDefault="00181A5C" w:rsidP="00E71B89">
    <w:pPr>
      <w:pStyle w:val="af3"/>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004179">
      <w:rPr>
        <w:color w:val="7F7F7F"/>
        <w:sz w:val="22"/>
        <w:szCs w:val="22"/>
      </w:rPr>
      <w:t>ЛАДОЖСКОГО</w:t>
    </w:r>
    <w:r w:rsidRPr="00B524C2">
      <w:rPr>
        <w:color w:val="7F7F7F"/>
        <w:sz w:val="22"/>
        <w:szCs w:val="22"/>
      </w:rPr>
      <w:t xml:space="preserve"> СЕЛЬСКОГО ПОСЕЛЕНИЯ</w:t>
    </w:r>
    <w:r>
      <w:rPr>
        <w:color w:val="7F7F7F"/>
        <w:sz w:val="22"/>
        <w:szCs w:val="22"/>
      </w:rPr>
      <w:t xml:space="preserve"> </w:t>
    </w:r>
    <w:r w:rsidR="00E71B89">
      <w:rPr>
        <w:color w:val="7F7F7F"/>
        <w:sz w:val="22"/>
        <w:szCs w:val="22"/>
      </w:rPr>
      <w:t>УСТЬ-ЛАБИНСКОГО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sidR="00004179">
      <w:rPr>
        <w:color w:val="7F7F7F"/>
        <w:sz w:val="22"/>
        <w:szCs w:val="22"/>
      </w:rPr>
      <w:t>3</w:t>
    </w:r>
    <w:r w:rsidRPr="00B524C2">
      <w:rPr>
        <w:color w:val="7F7F7F"/>
        <w:sz w:val="22"/>
        <w:szCs w:val="22"/>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AACC" w14:textId="77777777" w:rsidR="00D72CA3" w:rsidRDefault="00D72CA3" w:rsidP="00B12064">
      <w:pPr>
        <w:spacing w:line="240" w:lineRule="auto"/>
      </w:pPr>
      <w:r>
        <w:separator/>
      </w:r>
    </w:p>
  </w:footnote>
  <w:footnote w:type="continuationSeparator" w:id="0">
    <w:p w14:paraId="624658C5" w14:textId="77777777" w:rsidR="00D72CA3" w:rsidRDefault="00D72CA3"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3414"/>
      <w:docPartObj>
        <w:docPartGallery w:val="Page Numbers (Top of Page)"/>
        <w:docPartUnique/>
      </w:docPartObj>
    </w:sdtPr>
    <w:sdtEndPr/>
    <w:sdtContent>
      <w:p w14:paraId="754D5D1A" w14:textId="77777777" w:rsidR="00181A5C" w:rsidRDefault="00181A5C"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BA2E62">
          <w:rPr>
            <w:noProof/>
            <w:color w:val="808080" w:themeColor="background1" w:themeShade="80"/>
            <w:sz w:val="22"/>
            <w:szCs w:val="22"/>
          </w:rPr>
          <w:t>83</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15:restartNumberingAfterBreak="0">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15:restartNumberingAfterBreak="0">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15:restartNumberingAfterBreak="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15:restartNumberingAfterBreak="0">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15:restartNumberingAfterBreak="0">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15:restartNumberingAfterBreak="0">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9"/>
    <w:rsid w:val="00000FFF"/>
    <w:rsid w:val="00001376"/>
    <w:rsid w:val="0000305A"/>
    <w:rsid w:val="00003A38"/>
    <w:rsid w:val="00004179"/>
    <w:rsid w:val="00005219"/>
    <w:rsid w:val="0000735E"/>
    <w:rsid w:val="00010D1C"/>
    <w:rsid w:val="00013BD2"/>
    <w:rsid w:val="00016263"/>
    <w:rsid w:val="000164D5"/>
    <w:rsid w:val="00016DAA"/>
    <w:rsid w:val="0001796A"/>
    <w:rsid w:val="000179EF"/>
    <w:rsid w:val="000220EB"/>
    <w:rsid w:val="0002515D"/>
    <w:rsid w:val="0002639C"/>
    <w:rsid w:val="00026DAD"/>
    <w:rsid w:val="000302D8"/>
    <w:rsid w:val="00032770"/>
    <w:rsid w:val="00034D56"/>
    <w:rsid w:val="00035D8D"/>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6008A"/>
    <w:rsid w:val="00060E2E"/>
    <w:rsid w:val="00061667"/>
    <w:rsid w:val="000616C1"/>
    <w:rsid w:val="00063CF5"/>
    <w:rsid w:val="000647C4"/>
    <w:rsid w:val="00064F32"/>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B2043"/>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6D03"/>
    <w:rsid w:val="000E125A"/>
    <w:rsid w:val="000E1278"/>
    <w:rsid w:val="000E2655"/>
    <w:rsid w:val="000E3275"/>
    <w:rsid w:val="000E4D11"/>
    <w:rsid w:val="000E57D3"/>
    <w:rsid w:val="000E6528"/>
    <w:rsid w:val="000E6EE8"/>
    <w:rsid w:val="000F1276"/>
    <w:rsid w:val="000F1E4E"/>
    <w:rsid w:val="000F234B"/>
    <w:rsid w:val="000F2B50"/>
    <w:rsid w:val="000F2C0F"/>
    <w:rsid w:val="000F4463"/>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AF0"/>
    <w:rsid w:val="001341BF"/>
    <w:rsid w:val="001350B1"/>
    <w:rsid w:val="0013694F"/>
    <w:rsid w:val="00136D65"/>
    <w:rsid w:val="00147F08"/>
    <w:rsid w:val="00151351"/>
    <w:rsid w:val="001517C0"/>
    <w:rsid w:val="0015196E"/>
    <w:rsid w:val="001533D8"/>
    <w:rsid w:val="00155523"/>
    <w:rsid w:val="00155EB1"/>
    <w:rsid w:val="00157359"/>
    <w:rsid w:val="001671C0"/>
    <w:rsid w:val="001674F5"/>
    <w:rsid w:val="001709B4"/>
    <w:rsid w:val="00170D97"/>
    <w:rsid w:val="001727B3"/>
    <w:rsid w:val="00172E35"/>
    <w:rsid w:val="0017370F"/>
    <w:rsid w:val="00175291"/>
    <w:rsid w:val="00175A57"/>
    <w:rsid w:val="00175F45"/>
    <w:rsid w:val="001779F5"/>
    <w:rsid w:val="00181A5C"/>
    <w:rsid w:val="001826AD"/>
    <w:rsid w:val="00184F6D"/>
    <w:rsid w:val="00194980"/>
    <w:rsid w:val="00195222"/>
    <w:rsid w:val="001961E8"/>
    <w:rsid w:val="00196A0D"/>
    <w:rsid w:val="00196D34"/>
    <w:rsid w:val="00197160"/>
    <w:rsid w:val="001A07E9"/>
    <w:rsid w:val="001A1BE4"/>
    <w:rsid w:val="001A5119"/>
    <w:rsid w:val="001A59DA"/>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40E9"/>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581"/>
    <w:rsid w:val="0023003D"/>
    <w:rsid w:val="00230274"/>
    <w:rsid w:val="002313E5"/>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4B2B"/>
    <w:rsid w:val="00255AB6"/>
    <w:rsid w:val="002569CD"/>
    <w:rsid w:val="00256AC1"/>
    <w:rsid w:val="0025700D"/>
    <w:rsid w:val="0025723C"/>
    <w:rsid w:val="00264B5B"/>
    <w:rsid w:val="00265DA0"/>
    <w:rsid w:val="00271643"/>
    <w:rsid w:val="00271BA4"/>
    <w:rsid w:val="002732A8"/>
    <w:rsid w:val="00273D48"/>
    <w:rsid w:val="00275208"/>
    <w:rsid w:val="00281BB7"/>
    <w:rsid w:val="00282C5D"/>
    <w:rsid w:val="002838B4"/>
    <w:rsid w:val="002850CB"/>
    <w:rsid w:val="00285E6E"/>
    <w:rsid w:val="00287571"/>
    <w:rsid w:val="002909C4"/>
    <w:rsid w:val="00290DC5"/>
    <w:rsid w:val="00295984"/>
    <w:rsid w:val="002969B5"/>
    <w:rsid w:val="002978FE"/>
    <w:rsid w:val="00297CA7"/>
    <w:rsid w:val="002A119B"/>
    <w:rsid w:val="002A2638"/>
    <w:rsid w:val="002A5400"/>
    <w:rsid w:val="002A6A52"/>
    <w:rsid w:val="002A74AF"/>
    <w:rsid w:val="002A7F1D"/>
    <w:rsid w:val="002B1F25"/>
    <w:rsid w:val="002B27C7"/>
    <w:rsid w:val="002B2931"/>
    <w:rsid w:val="002B53CD"/>
    <w:rsid w:val="002B6D10"/>
    <w:rsid w:val="002B77CB"/>
    <w:rsid w:val="002C07F3"/>
    <w:rsid w:val="002C238F"/>
    <w:rsid w:val="002C49E1"/>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6966"/>
    <w:rsid w:val="00302171"/>
    <w:rsid w:val="003030E3"/>
    <w:rsid w:val="003033E3"/>
    <w:rsid w:val="00304330"/>
    <w:rsid w:val="00305413"/>
    <w:rsid w:val="003118D6"/>
    <w:rsid w:val="00311C12"/>
    <w:rsid w:val="00312444"/>
    <w:rsid w:val="003141F9"/>
    <w:rsid w:val="0031495D"/>
    <w:rsid w:val="00315192"/>
    <w:rsid w:val="00315AC5"/>
    <w:rsid w:val="00316782"/>
    <w:rsid w:val="00320BB2"/>
    <w:rsid w:val="0032129A"/>
    <w:rsid w:val="003218B7"/>
    <w:rsid w:val="00326683"/>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D23"/>
    <w:rsid w:val="003600E2"/>
    <w:rsid w:val="00361E50"/>
    <w:rsid w:val="00362D80"/>
    <w:rsid w:val="003650DD"/>
    <w:rsid w:val="003719E8"/>
    <w:rsid w:val="00371B84"/>
    <w:rsid w:val="00372853"/>
    <w:rsid w:val="00372C7F"/>
    <w:rsid w:val="00375BFB"/>
    <w:rsid w:val="003815DC"/>
    <w:rsid w:val="00382C96"/>
    <w:rsid w:val="0038303E"/>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4869"/>
    <w:rsid w:val="003B4AFA"/>
    <w:rsid w:val="003B71AA"/>
    <w:rsid w:val="003C19E7"/>
    <w:rsid w:val="003C2A75"/>
    <w:rsid w:val="003C3B4E"/>
    <w:rsid w:val="003C66EC"/>
    <w:rsid w:val="003D1033"/>
    <w:rsid w:val="003D52DA"/>
    <w:rsid w:val="003D66C0"/>
    <w:rsid w:val="003D66DF"/>
    <w:rsid w:val="003D6888"/>
    <w:rsid w:val="003D6B0A"/>
    <w:rsid w:val="003D73C1"/>
    <w:rsid w:val="003E3C22"/>
    <w:rsid w:val="003E5AC1"/>
    <w:rsid w:val="003E5B00"/>
    <w:rsid w:val="003F1B1F"/>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70F6"/>
    <w:rsid w:val="004514C0"/>
    <w:rsid w:val="00452C4A"/>
    <w:rsid w:val="004557FA"/>
    <w:rsid w:val="00456497"/>
    <w:rsid w:val="004567D0"/>
    <w:rsid w:val="00457844"/>
    <w:rsid w:val="00460A9A"/>
    <w:rsid w:val="0046125E"/>
    <w:rsid w:val="00461EA1"/>
    <w:rsid w:val="00462587"/>
    <w:rsid w:val="00466023"/>
    <w:rsid w:val="00466188"/>
    <w:rsid w:val="00466E3F"/>
    <w:rsid w:val="004704FD"/>
    <w:rsid w:val="0047152A"/>
    <w:rsid w:val="004719D7"/>
    <w:rsid w:val="00472F45"/>
    <w:rsid w:val="00474A76"/>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D9A"/>
    <w:rsid w:val="004A5670"/>
    <w:rsid w:val="004B0123"/>
    <w:rsid w:val="004B0826"/>
    <w:rsid w:val="004B0B2B"/>
    <w:rsid w:val="004B4D50"/>
    <w:rsid w:val="004B5882"/>
    <w:rsid w:val="004B7322"/>
    <w:rsid w:val="004B77D3"/>
    <w:rsid w:val="004C10B8"/>
    <w:rsid w:val="004C4E58"/>
    <w:rsid w:val="004C6BAE"/>
    <w:rsid w:val="004D09BD"/>
    <w:rsid w:val="004D23E2"/>
    <w:rsid w:val="004D303B"/>
    <w:rsid w:val="004D3A8B"/>
    <w:rsid w:val="004D4586"/>
    <w:rsid w:val="004D4E16"/>
    <w:rsid w:val="004D54F2"/>
    <w:rsid w:val="004D5E2C"/>
    <w:rsid w:val="004D6AEC"/>
    <w:rsid w:val="004E0579"/>
    <w:rsid w:val="004E1BF4"/>
    <w:rsid w:val="004E25F4"/>
    <w:rsid w:val="004E772D"/>
    <w:rsid w:val="004E7A12"/>
    <w:rsid w:val="004F2404"/>
    <w:rsid w:val="004F5189"/>
    <w:rsid w:val="004F5E6D"/>
    <w:rsid w:val="004F6497"/>
    <w:rsid w:val="0050109F"/>
    <w:rsid w:val="00502B07"/>
    <w:rsid w:val="00506C40"/>
    <w:rsid w:val="00510558"/>
    <w:rsid w:val="00510F03"/>
    <w:rsid w:val="00511ED6"/>
    <w:rsid w:val="00512684"/>
    <w:rsid w:val="00513EE9"/>
    <w:rsid w:val="00514085"/>
    <w:rsid w:val="00515989"/>
    <w:rsid w:val="005159F3"/>
    <w:rsid w:val="00520E02"/>
    <w:rsid w:val="00523115"/>
    <w:rsid w:val="00523468"/>
    <w:rsid w:val="0053015C"/>
    <w:rsid w:val="00530947"/>
    <w:rsid w:val="00531BF9"/>
    <w:rsid w:val="00532EB4"/>
    <w:rsid w:val="005342BF"/>
    <w:rsid w:val="005343BD"/>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4372"/>
    <w:rsid w:val="005656A1"/>
    <w:rsid w:val="00566262"/>
    <w:rsid w:val="00566D5B"/>
    <w:rsid w:val="0056763B"/>
    <w:rsid w:val="00570B50"/>
    <w:rsid w:val="00573BCD"/>
    <w:rsid w:val="00576497"/>
    <w:rsid w:val="00576A55"/>
    <w:rsid w:val="00580032"/>
    <w:rsid w:val="00582C07"/>
    <w:rsid w:val="00583269"/>
    <w:rsid w:val="0058692B"/>
    <w:rsid w:val="0059060B"/>
    <w:rsid w:val="005918AE"/>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44E8"/>
    <w:rsid w:val="005B6551"/>
    <w:rsid w:val="005C3B39"/>
    <w:rsid w:val="005C6655"/>
    <w:rsid w:val="005D148B"/>
    <w:rsid w:val="005D2718"/>
    <w:rsid w:val="005D3973"/>
    <w:rsid w:val="005D4A03"/>
    <w:rsid w:val="005D4FE9"/>
    <w:rsid w:val="005D5198"/>
    <w:rsid w:val="005D5CB1"/>
    <w:rsid w:val="005D6419"/>
    <w:rsid w:val="005E1095"/>
    <w:rsid w:val="005E580C"/>
    <w:rsid w:val="005F08F3"/>
    <w:rsid w:val="005F221E"/>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711D2"/>
    <w:rsid w:val="00671BFB"/>
    <w:rsid w:val="00674469"/>
    <w:rsid w:val="0067766B"/>
    <w:rsid w:val="00681744"/>
    <w:rsid w:val="00681F33"/>
    <w:rsid w:val="00683A8E"/>
    <w:rsid w:val="006857E6"/>
    <w:rsid w:val="00686256"/>
    <w:rsid w:val="006875E5"/>
    <w:rsid w:val="006903A9"/>
    <w:rsid w:val="00691F13"/>
    <w:rsid w:val="00692E9B"/>
    <w:rsid w:val="00695F9C"/>
    <w:rsid w:val="00697215"/>
    <w:rsid w:val="00697922"/>
    <w:rsid w:val="006A1FB3"/>
    <w:rsid w:val="006A262C"/>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53FA"/>
    <w:rsid w:val="006E641B"/>
    <w:rsid w:val="006E7BA8"/>
    <w:rsid w:val="006F1A5B"/>
    <w:rsid w:val="006F3332"/>
    <w:rsid w:val="006F3EFF"/>
    <w:rsid w:val="006F4258"/>
    <w:rsid w:val="006F5ABA"/>
    <w:rsid w:val="006F6EDE"/>
    <w:rsid w:val="007035AF"/>
    <w:rsid w:val="007037E0"/>
    <w:rsid w:val="00703A73"/>
    <w:rsid w:val="007049E7"/>
    <w:rsid w:val="007067F7"/>
    <w:rsid w:val="00710C93"/>
    <w:rsid w:val="00710EE4"/>
    <w:rsid w:val="00712915"/>
    <w:rsid w:val="0071299E"/>
    <w:rsid w:val="00714D45"/>
    <w:rsid w:val="00716D89"/>
    <w:rsid w:val="007175EB"/>
    <w:rsid w:val="00717851"/>
    <w:rsid w:val="00721B6A"/>
    <w:rsid w:val="00722C5C"/>
    <w:rsid w:val="00723382"/>
    <w:rsid w:val="00724191"/>
    <w:rsid w:val="0072461C"/>
    <w:rsid w:val="00733195"/>
    <w:rsid w:val="0073409B"/>
    <w:rsid w:val="00734D4C"/>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60CD"/>
    <w:rsid w:val="00776603"/>
    <w:rsid w:val="00776684"/>
    <w:rsid w:val="00776FB2"/>
    <w:rsid w:val="0078103A"/>
    <w:rsid w:val="007820E9"/>
    <w:rsid w:val="0078342D"/>
    <w:rsid w:val="00784610"/>
    <w:rsid w:val="00785499"/>
    <w:rsid w:val="00785B8A"/>
    <w:rsid w:val="007917A1"/>
    <w:rsid w:val="00791DBF"/>
    <w:rsid w:val="00793A70"/>
    <w:rsid w:val="007942DB"/>
    <w:rsid w:val="00794375"/>
    <w:rsid w:val="007952AC"/>
    <w:rsid w:val="00796C98"/>
    <w:rsid w:val="0079736D"/>
    <w:rsid w:val="00797E65"/>
    <w:rsid w:val="007A1BD0"/>
    <w:rsid w:val="007A2067"/>
    <w:rsid w:val="007A2D8F"/>
    <w:rsid w:val="007A3C63"/>
    <w:rsid w:val="007A7CB7"/>
    <w:rsid w:val="007B147F"/>
    <w:rsid w:val="007B15AA"/>
    <w:rsid w:val="007B225F"/>
    <w:rsid w:val="007B3D99"/>
    <w:rsid w:val="007C0DBD"/>
    <w:rsid w:val="007C39FC"/>
    <w:rsid w:val="007C5E28"/>
    <w:rsid w:val="007C6FD3"/>
    <w:rsid w:val="007D022D"/>
    <w:rsid w:val="007D1AFF"/>
    <w:rsid w:val="007D3027"/>
    <w:rsid w:val="007D78B4"/>
    <w:rsid w:val="007E0B10"/>
    <w:rsid w:val="007E0EE3"/>
    <w:rsid w:val="007E12AB"/>
    <w:rsid w:val="007E2B63"/>
    <w:rsid w:val="007E2D6C"/>
    <w:rsid w:val="007E527C"/>
    <w:rsid w:val="007E6ACB"/>
    <w:rsid w:val="007E7D64"/>
    <w:rsid w:val="007F03A0"/>
    <w:rsid w:val="007F05AA"/>
    <w:rsid w:val="007F139A"/>
    <w:rsid w:val="007F23B1"/>
    <w:rsid w:val="007F2453"/>
    <w:rsid w:val="007F34AF"/>
    <w:rsid w:val="007F3B84"/>
    <w:rsid w:val="007F770B"/>
    <w:rsid w:val="00800089"/>
    <w:rsid w:val="0080037F"/>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48A2"/>
    <w:rsid w:val="00814921"/>
    <w:rsid w:val="00814DAF"/>
    <w:rsid w:val="00826C8E"/>
    <w:rsid w:val="00827EE2"/>
    <w:rsid w:val="00832005"/>
    <w:rsid w:val="00832411"/>
    <w:rsid w:val="00832C96"/>
    <w:rsid w:val="008337FC"/>
    <w:rsid w:val="0083556D"/>
    <w:rsid w:val="008369FC"/>
    <w:rsid w:val="00840271"/>
    <w:rsid w:val="00841A02"/>
    <w:rsid w:val="00844AFA"/>
    <w:rsid w:val="008504E1"/>
    <w:rsid w:val="00850BD9"/>
    <w:rsid w:val="0085133E"/>
    <w:rsid w:val="00851DA4"/>
    <w:rsid w:val="00852D1D"/>
    <w:rsid w:val="00852DA3"/>
    <w:rsid w:val="00853B46"/>
    <w:rsid w:val="008557F7"/>
    <w:rsid w:val="00856C2C"/>
    <w:rsid w:val="00860A6B"/>
    <w:rsid w:val="00861039"/>
    <w:rsid w:val="00861E8B"/>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6116"/>
    <w:rsid w:val="008770B1"/>
    <w:rsid w:val="00877EDC"/>
    <w:rsid w:val="00881EA8"/>
    <w:rsid w:val="00882AF0"/>
    <w:rsid w:val="00882CCE"/>
    <w:rsid w:val="00884D87"/>
    <w:rsid w:val="008856E0"/>
    <w:rsid w:val="0088572B"/>
    <w:rsid w:val="0088643F"/>
    <w:rsid w:val="008876A1"/>
    <w:rsid w:val="008916BE"/>
    <w:rsid w:val="0089204B"/>
    <w:rsid w:val="008934FF"/>
    <w:rsid w:val="00894475"/>
    <w:rsid w:val="00894ACF"/>
    <w:rsid w:val="0089543E"/>
    <w:rsid w:val="00896B8D"/>
    <w:rsid w:val="0089729E"/>
    <w:rsid w:val="0089733A"/>
    <w:rsid w:val="008A472A"/>
    <w:rsid w:val="008A6AA6"/>
    <w:rsid w:val="008A6B3C"/>
    <w:rsid w:val="008A7C46"/>
    <w:rsid w:val="008B0826"/>
    <w:rsid w:val="008B31DB"/>
    <w:rsid w:val="008C038B"/>
    <w:rsid w:val="008C05D9"/>
    <w:rsid w:val="008C324F"/>
    <w:rsid w:val="008C3574"/>
    <w:rsid w:val="008C4AB7"/>
    <w:rsid w:val="008C50A3"/>
    <w:rsid w:val="008C5686"/>
    <w:rsid w:val="008C7948"/>
    <w:rsid w:val="008D0239"/>
    <w:rsid w:val="008D02A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4806"/>
    <w:rsid w:val="00925D32"/>
    <w:rsid w:val="00927F3B"/>
    <w:rsid w:val="00930117"/>
    <w:rsid w:val="009355D8"/>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78AB"/>
    <w:rsid w:val="00973657"/>
    <w:rsid w:val="0097571F"/>
    <w:rsid w:val="009758C4"/>
    <w:rsid w:val="00980150"/>
    <w:rsid w:val="00981392"/>
    <w:rsid w:val="009825E5"/>
    <w:rsid w:val="00982E43"/>
    <w:rsid w:val="009844B8"/>
    <w:rsid w:val="00986983"/>
    <w:rsid w:val="00987579"/>
    <w:rsid w:val="009878D4"/>
    <w:rsid w:val="00987F81"/>
    <w:rsid w:val="00991796"/>
    <w:rsid w:val="00991B7A"/>
    <w:rsid w:val="00992AF8"/>
    <w:rsid w:val="009931B0"/>
    <w:rsid w:val="0099446F"/>
    <w:rsid w:val="009948FE"/>
    <w:rsid w:val="00995C3E"/>
    <w:rsid w:val="00995D16"/>
    <w:rsid w:val="009973DB"/>
    <w:rsid w:val="00997C18"/>
    <w:rsid w:val="009A0694"/>
    <w:rsid w:val="009A2DE1"/>
    <w:rsid w:val="009A52FC"/>
    <w:rsid w:val="009A56F6"/>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5EB"/>
    <w:rsid w:val="00A12B48"/>
    <w:rsid w:val="00A1450C"/>
    <w:rsid w:val="00A145B3"/>
    <w:rsid w:val="00A1472E"/>
    <w:rsid w:val="00A14CA7"/>
    <w:rsid w:val="00A1667C"/>
    <w:rsid w:val="00A16A14"/>
    <w:rsid w:val="00A2045C"/>
    <w:rsid w:val="00A2233E"/>
    <w:rsid w:val="00A2265E"/>
    <w:rsid w:val="00A26FFC"/>
    <w:rsid w:val="00A32AFF"/>
    <w:rsid w:val="00A34244"/>
    <w:rsid w:val="00A35CC2"/>
    <w:rsid w:val="00A36043"/>
    <w:rsid w:val="00A36C12"/>
    <w:rsid w:val="00A40158"/>
    <w:rsid w:val="00A41166"/>
    <w:rsid w:val="00A42090"/>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4377"/>
    <w:rsid w:val="00A84403"/>
    <w:rsid w:val="00A85F45"/>
    <w:rsid w:val="00A863BB"/>
    <w:rsid w:val="00A914C1"/>
    <w:rsid w:val="00A91EF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C41DD"/>
    <w:rsid w:val="00AC4F29"/>
    <w:rsid w:val="00AC5820"/>
    <w:rsid w:val="00AC6345"/>
    <w:rsid w:val="00AC7865"/>
    <w:rsid w:val="00AD17B9"/>
    <w:rsid w:val="00AD1FA3"/>
    <w:rsid w:val="00AD25F4"/>
    <w:rsid w:val="00AD2D4A"/>
    <w:rsid w:val="00AD4693"/>
    <w:rsid w:val="00AD4987"/>
    <w:rsid w:val="00AD72CD"/>
    <w:rsid w:val="00AE092F"/>
    <w:rsid w:val="00AE0C29"/>
    <w:rsid w:val="00AE0CA4"/>
    <w:rsid w:val="00AE19AD"/>
    <w:rsid w:val="00AE1E2C"/>
    <w:rsid w:val="00AE31D4"/>
    <w:rsid w:val="00AE3C9B"/>
    <w:rsid w:val="00AE61FC"/>
    <w:rsid w:val="00AE6421"/>
    <w:rsid w:val="00AE7C08"/>
    <w:rsid w:val="00AF02FB"/>
    <w:rsid w:val="00AF05CD"/>
    <w:rsid w:val="00AF4E2D"/>
    <w:rsid w:val="00AF7925"/>
    <w:rsid w:val="00B0048E"/>
    <w:rsid w:val="00B00F19"/>
    <w:rsid w:val="00B0194B"/>
    <w:rsid w:val="00B02946"/>
    <w:rsid w:val="00B04BA7"/>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BC1"/>
    <w:rsid w:val="00B37E15"/>
    <w:rsid w:val="00B37E40"/>
    <w:rsid w:val="00B42727"/>
    <w:rsid w:val="00B46457"/>
    <w:rsid w:val="00B469ED"/>
    <w:rsid w:val="00B47C76"/>
    <w:rsid w:val="00B47F65"/>
    <w:rsid w:val="00B518D9"/>
    <w:rsid w:val="00B54D7C"/>
    <w:rsid w:val="00B555B0"/>
    <w:rsid w:val="00B57C26"/>
    <w:rsid w:val="00B62788"/>
    <w:rsid w:val="00B66C22"/>
    <w:rsid w:val="00B71E60"/>
    <w:rsid w:val="00B75073"/>
    <w:rsid w:val="00B764E5"/>
    <w:rsid w:val="00B76577"/>
    <w:rsid w:val="00B76B36"/>
    <w:rsid w:val="00B815DC"/>
    <w:rsid w:val="00B81A6C"/>
    <w:rsid w:val="00B81ABB"/>
    <w:rsid w:val="00B8317D"/>
    <w:rsid w:val="00B83334"/>
    <w:rsid w:val="00B83C40"/>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B61"/>
    <w:rsid w:val="00BE4C80"/>
    <w:rsid w:val="00BE5A12"/>
    <w:rsid w:val="00BE62D6"/>
    <w:rsid w:val="00BE7313"/>
    <w:rsid w:val="00BF02BC"/>
    <w:rsid w:val="00BF0879"/>
    <w:rsid w:val="00BF334F"/>
    <w:rsid w:val="00BF4506"/>
    <w:rsid w:val="00BF4978"/>
    <w:rsid w:val="00BF76AE"/>
    <w:rsid w:val="00C003C0"/>
    <w:rsid w:val="00C00F75"/>
    <w:rsid w:val="00C0473E"/>
    <w:rsid w:val="00C0681E"/>
    <w:rsid w:val="00C10616"/>
    <w:rsid w:val="00C11A76"/>
    <w:rsid w:val="00C12717"/>
    <w:rsid w:val="00C14CC5"/>
    <w:rsid w:val="00C156F3"/>
    <w:rsid w:val="00C174FD"/>
    <w:rsid w:val="00C179A7"/>
    <w:rsid w:val="00C23186"/>
    <w:rsid w:val="00C24A01"/>
    <w:rsid w:val="00C24B2A"/>
    <w:rsid w:val="00C256C3"/>
    <w:rsid w:val="00C25F19"/>
    <w:rsid w:val="00C26640"/>
    <w:rsid w:val="00C26F1F"/>
    <w:rsid w:val="00C27796"/>
    <w:rsid w:val="00C305F1"/>
    <w:rsid w:val="00C30BF0"/>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3C2C"/>
    <w:rsid w:val="00C87346"/>
    <w:rsid w:val="00C93F8F"/>
    <w:rsid w:val="00C95186"/>
    <w:rsid w:val="00C951E3"/>
    <w:rsid w:val="00CA0286"/>
    <w:rsid w:val="00CA44B7"/>
    <w:rsid w:val="00CA51B4"/>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2020"/>
    <w:rsid w:val="00D03824"/>
    <w:rsid w:val="00D038DE"/>
    <w:rsid w:val="00D05A93"/>
    <w:rsid w:val="00D0626C"/>
    <w:rsid w:val="00D062BE"/>
    <w:rsid w:val="00D063F8"/>
    <w:rsid w:val="00D0770A"/>
    <w:rsid w:val="00D07AB9"/>
    <w:rsid w:val="00D07FCB"/>
    <w:rsid w:val="00D10644"/>
    <w:rsid w:val="00D10E77"/>
    <w:rsid w:val="00D11500"/>
    <w:rsid w:val="00D11F03"/>
    <w:rsid w:val="00D132FD"/>
    <w:rsid w:val="00D133CF"/>
    <w:rsid w:val="00D150C6"/>
    <w:rsid w:val="00D15377"/>
    <w:rsid w:val="00D16AA0"/>
    <w:rsid w:val="00D2586D"/>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2CA3"/>
    <w:rsid w:val="00D74907"/>
    <w:rsid w:val="00D76549"/>
    <w:rsid w:val="00D7712F"/>
    <w:rsid w:val="00D80525"/>
    <w:rsid w:val="00D82550"/>
    <w:rsid w:val="00D83A32"/>
    <w:rsid w:val="00D84410"/>
    <w:rsid w:val="00D86040"/>
    <w:rsid w:val="00D8702A"/>
    <w:rsid w:val="00D87299"/>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3D14"/>
    <w:rsid w:val="00E14FFD"/>
    <w:rsid w:val="00E17B6B"/>
    <w:rsid w:val="00E204B3"/>
    <w:rsid w:val="00E21B47"/>
    <w:rsid w:val="00E23F76"/>
    <w:rsid w:val="00E24228"/>
    <w:rsid w:val="00E26298"/>
    <w:rsid w:val="00E317FF"/>
    <w:rsid w:val="00E3305D"/>
    <w:rsid w:val="00E34176"/>
    <w:rsid w:val="00E3425C"/>
    <w:rsid w:val="00E34EED"/>
    <w:rsid w:val="00E36B22"/>
    <w:rsid w:val="00E37496"/>
    <w:rsid w:val="00E37DD6"/>
    <w:rsid w:val="00E408D7"/>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4B51"/>
    <w:rsid w:val="00E66213"/>
    <w:rsid w:val="00E71B89"/>
    <w:rsid w:val="00E71D6E"/>
    <w:rsid w:val="00E7235C"/>
    <w:rsid w:val="00E747CA"/>
    <w:rsid w:val="00E767B3"/>
    <w:rsid w:val="00E76A82"/>
    <w:rsid w:val="00E804C1"/>
    <w:rsid w:val="00E808D8"/>
    <w:rsid w:val="00E810D5"/>
    <w:rsid w:val="00E813D8"/>
    <w:rsid w:val="00E83557"/>
    <w:rsid w:val="00E87265"/>
    <w:rsid w:val="00E91E06"/>
    <w:rsid w:val="00E9359E"/>
    <w:rsid w:val="00E94FE1"/>
    <w:rsid w:val="00E96D60"/>
    <w:rsid w:val="00E972C9"/>
    <w:rsid w:val="00EA33F4"/>
    <w:rsid w:val="00EA4185"/>
    <w:rsid w:val="00EB0FC6"/>
    <w:rsid w:val="00EB1A5C"/>
    <w:rsid w:val="00EB3818"/>
    <w:rsid w:val="00EB5E3E"/>
    <w:rsid w:val="00EB6B6E"/>
    <w:rsid w:val="00EB6D14"/>
    <w:rsid w:val="00EB7377"/>
    <w:rsid w:val="00EB77AA"/>
    <w:rsid w:val="00EC240B"/>
    <w:rsid w:val="00EC3237"/>
    <w:rsid w:val="00EC469B"/>
    <w:rsid w:val="00EC5EBF"/>
    <w:rsid w:val="00EC6287"/>
    <w:rsid w:val="00EC6615"/>
    <w:rsid w:val="00EC6A8E"/>
    <w:rsid w:val="00EC6C21"/>
    <w:rsid w:val="00ED7FDA"/>
    <w:rsid w:val="00EE0387"/>
    <w:rsid w:val="00EE16C6"/>
    <w:rsid w:val="00EE2A51"/>
    <w:rsid w:val="00EE37CD"/>
    <w:rsid w:val="00EE37EB"/>
    <w:rsid w:val="00EE5E83"/>
    <w:rsid w:val="00EE7973"/>
    <w:rsid w:val="00EF03C1"/>
    <w:rsid w:val="00EF1070"/>
    <w:rsid w:val="00EF20E2"/>
    <w:rsid w:val="00EF37C7"/>
    <w:rsid w:val="00EF4338"/>
    <w:rsid w:val="00F00477"/>
    <w:rsid w:val="00F0063B"/>
    <w:rsid w:val="00F00757"/>
    <w:rsid w:val="00F01954"/>
    <w:rsid w:val="00F053D5"/>
    <w:rsid w:val="00F07977"/>
    <w:rsid w:val="00F14477"/>
    <w:rsid w:val="00F14D6A"/>
    <w:rsid w:val="00F16DE3"/>
    <w:rsid w:val="00F214B9"/>
    <w:rsid w:val="00F25E43"/>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6D7"/>
    <w:rsid w:val="00F728E2"/>
    <w:rsid w:val="00F72B7E"/>
    <w:rsid w:val="00F73436"/>
    <w:rsid w:val="00F742EC"/>
    <w:rsid w:val="00F745EB"/>
    <w:rsid w:val="00F821C7"/>
    <w:rsid w:val="00F8391C"/>
    <w:rsid w:val="00F84DA6"/>
    <w:rsid w:val="00F860CF"/>
    <w:rsid w:val="00F86172"/>
    <w:rsid w:val="00F872E1"/>
    <w:rsid w:val="00F9023C"/>
    <w:rsid w:val="00F91F47"/>
    <w:rsid w:val="00F94F59"/>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D1819"/>
    <w:rsid w:val="00FD324D"/>
    <w:rsid w:val="00FD3631"/>
    <w:rsid w:val="00FD3AC6"/>
    <w:rsid w:val="00FD5746"/>
    <w:rsid w:val="00FE4417"/>
    <w:rsid w:val="00FE6064"/>
    <w:rsid w:val="00FE6108"/>
    <w:rsid w:val="00FE791E"/>
    <w:rsid w:val="00FF220B"/>
    <w:rsid w:val="00FF311A"/>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DC243B"/>
  <w15:docId w15:val="{E1C98288-5D04-4109-87C0-4098809D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Заголовок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4"/>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D57529"/>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D57529"/>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styleId="afffffff3">
    <w:name w:val="Unresolved Mention"/>
    <w:basedOn w:val="a0"/>
    <w:uiPriority w:val="99"/>
    <w:semiHidden/>
    <w:unhideWhenUsed/>
    <w:rsid w:val="000B5BF1"/>
    <w:rPr>
      <w:color w:val="605E5C"/>
      <w:shd w:val="clear" w:color="auto" w:fill="E1DFDD"/>
    </w:rPr>
  </w:style>
  <w:style w:type="character" w:customStyle="1" w:styleId="afffffff4">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4"/>
    <w:rsid w:val="009A628E"/>
    <w:pPr>
      <w:keepLines w:val="0"/>
      <w:widowControl w:val="0"/>
      <w:overflowPunct/>
      <w:autoSpaceDE/>
      <w:autoSpaceDN/>
      <w:adjustRightInd/>
      <w:spacing w:line="240" w:lineRule="auto"/>
      <w:ind w:firstLine="40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vo.garant.ru/" TargetMode="External"/><Relationship Id="rId18" Type="http://schemas.openxmlformats.org/officeDocument/2006/relationships/footer" Target="footer1.xml"/><Relationship Id="rId26" Type="http://schemas.openxmlformats.org/officeDocument/2006/relationships/hyperlink" Target="consultantplus://offline/ref=0B05C17F5A45C2CDEADE01151FA2C9697161997B1DC02EAB6FC614C18B8AD5987EE48A470661920Df9l4H" TargetMode="External"/><Relationship Id="rId3" Type="http://schemas.openxmlformats.org/officeDocument/2006/relationships/styles" Target="styles.xml"/><Relationship Id="rId21" Type="http://schemas.openxmlformats.org/officeDocument/2006/relationships/hyperlink" Target="consultantplus://offline/ref=BDD3F9E5D2FF057032FF17195ACBFAF9BF9EA0AAD0ABBAD5A69C2E286BF6E67556E7129065A8FF8Eg3J2F" TargetMode="External"/><Relationship Id="rId7" Type="http://schemas.openxmlformats.org/officeDocument/2006/relationships/endnotes" Target="endnotes.xml"/><Relationship Id="rId12" Type="http://schemas.openxmlformats.org/officeDocument/2006/relationships/hyperlink" Target="https://mobileonline.garant.ru/" TargetMode="External"/><Relationship Id="rId17" Type="http://schemas.openxmlformats.org/officeDocument/2006/relationships/header" Target="header1.xml"/><Relationship Id="rId25" Type="http://schemas.openxmlformats.org/officeDocument/2006/relationships/hyperlink" Target="consultantplus://offline/ref=0B05C17F5A45C2CDEADE01151FA2C9697161997B1DC02EAB6FC614C18B8AD5987EE48A470661930Df9l2H" TargetMode="External"/><Relationship Id="rId2" Type="http://schemas.openxmlformats.org/officeDocument/2006/relationships/numbering" Target="numbering.xml"/><Relationship Id="rId16" Type="http://schemas.openxmlformats.org/officeDocument/2006/relationships/hyperlink" Target="http://login.consultant.ru/link/?req=doc&amp;base=LAW&amp;n=406132&amp;date=23.01.2022" TargetMode="External"/><Relationship Id="rId20" Type="http://schemas.openxmlformats.org/officeDocument/2006/relationships/hyperlink" Target="consultantplus://offline/ref=60E626DC60AA35352B1B3F63C9CCA881119F1116958494CE53DDC9913AF2ED264157991ABA3E70HCAF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32FF3E43616C4D7D830C42F896A5900CDE32CFE49713912646966BA5883AA844D9CFC2DB50BFD099622670477qEj7K"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image" Target="media/image6.emf"/><Relationship Id="rId28" Type="http://schemas.openxmlformats.org/officeDocument/2006/relationships/hyperlink" Target="consultantplus://offline/ref=8A485FBF4486AAC03135E4AA3027F0071DC6257BD26ED1A9AEA18EF4B08FF320EDC6A03FD27C1151r2o0H" TargetMode="External"/><Relationship Id="rId10" Type="http://schemas.openxmlformats.org/officeDocument/2006/relationships/image" Target="media/image3.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ogin.consultant.ru/link/?req=doc&amp;base=LAW&amp;n=389967&amp;date=23.01.2022" TargetMode="External"/><Relationship Id="rId22" Type="http://schemas.openxmlformats.org/officeDocument/2006/relationships/image" Target="media/image5.emf"/><Relationship Id="rId27" Type="http://schemas.openxmlformats.org/officeDocument/2006/relationships/hyperlink" Target="consultantplus://offline/ref=0B05C17F5A45C2CDEADE01151FA2C9697161997B1DC02EAB6FC614C18B8AD5987EE48A4706609605f9l0H"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AA1AC-8B3E-49E0-84FB-B1023E90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2880</TotalTime>
  <Pages>1</Pages>
  <Words>94047</Words>
  <Characters>536069</Characters>
  <Application>Microsoft Office Word</Application>
  <DocSecurity>0</DocSecurity>
  <Lines>4467</Lines>
  <Paragraphs>1257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628859</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 Windows</cp:lastModifiedBy>
  <cp:revision>95</cp:revision>
  <cp:lastPrinted>2023-05-12T07:50:00Z</cp:lastPrinted>
  <dcterms:created xsi:type="dcterms:W3CDTF">2022-08-05T12:45:00Z</dcterms:created>
  <dcterms:modified xsi:type="dcterms:W3CDTF">2023-05-17T07:28:00Z</dcterms:modified>
</cp:coreProperties>
</file>